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4FF732" w14:textId="7E0F90BC" w:rsidR="009E7539" w:rsidRPr="00125E7C" w:rsidRDefault="00125E7C">
      <w:pPr>
        <w:spacing w:before="35" w:line="280" w:lineRule="atLeast"/>
        <w:ind w:left="100" w:right="126"/>
        <w:rPr>
          <w:rFonts w:ascii="Arial" w:eastAsia="Arial" w:hAnsi="Arial" w:cs="Arial"/>
          <w:b/>
          <w:spacing w:val="3"/>
          <w:sz w:val="44"/>
          <w:szCs w:val="52"/>
        </w:rPr>
      </w:pPr>
      <w:r w:rsidRPr="00125E7C">
        <w:rPr>
          <w:rFonts w:ascii="Arial" w:eastAsia="Arial" w:hAnsi="Arial" w:cs="Arial"/>
          <w:b/>
          <w:noProof/>
          <w:spacing w:val="3"/>
          <w:sz w:val="44"/>
          <w:szCs w:val="52"/>
          <w:lang w:val="en-GB" w:eastAsia="en-GB"/>
        </w:rPr>
        <w:drawing>
          <wp:anchor distT="0" distB="0" distL="114300" distR="114300" simplePos="0" relativeHeight="251658752" behindDoc="1" locked="0" layoutInCell="1" allowOverlap="1" wp14:anchorId="11E63AF5" wp14:editId="21642E12">
            <wp:simplePos x="0" y="0"/>
            <wp:positionH relativeFrom="column">
              <wp:posOffset>4424680</wp:posOffset>
            </wp:positionH>
            <wp:positionV relativeFrom="page">
              <wp:posOffset>552450</wp:posOffset>
            </wp:positionV>
            <wp:extent cx="1724660" cy="914400"/>
            <wp:effectExtent l="0" t="0" r="8890" b="0"/>
            <wp:wrapThrough wrapText="bothSides">
              <wp:wrapPolygon edited="0">
                <wp:start x="0" y="0"/>
                <wp:lineTo x="0" y="21150"/>
                <wp:lineTo x="21473" y="21150"/>
                <wp:lineTo x="21473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AS_logo_cmy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66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Arial" w:hAnsi="Arial" w:cs="Arial"/>
          <w:b/>
          <w:noProof/>
          <w:spacing w:val="3"/>
          <w:sz w:val="44"/>
          <w:szCs w:val="52"/>
          <w:lang w:val="en-GB" w:eastAsia="en-GB"/>
        </w:rPr>
        <w:drawing>
          <wp:anchor distT="0" distB="0" distL="114300" distR="114300" simplePos="0" relativeHeight="251673088" behindDoc="0" locked="0" layoutInCell="1" allowOverlap="1" wp14:anchorId="61C5AFBC" wp14:editId="1AF92396">
            <wp:simplePos x="0" y="0"/>
            <wp:positionH relativeFrom="column">
              <wp:posOffset>-269875</wp:posOffset>
            </wp:positionH>
            <wp:positionV relativeFrom="paragraph">
              <wp:posOffset>-452755</wp:posOffset>
            </wp:positionV>
            <wp:extent cx="1247775" cy="124777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P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1EB1" w:rsidRPr="00125E7C">
        <w:rPr>
          <w:rFonts w:ascii="Arial" w:eastAsia="Arial" w:hAnsi="Arial" w:cs="Arial"/>
          <w:b/>
          <w:spacing w:val="1"/>
          <w:sz w:val="44"/>
          <w:szCs w:val="52"/>
        </w:rPr>
        <w:t>Q</w:t>
      </w:r>
      <w:r w:rsidR="00AE1EB1" w:rsidRPr="00125E7C">
        <w:rPr>
          <w:rFonts w:ascii="Arial" w:eastAsia="Arial" w:hAnsi="Arial" w:cs="Arial"/>
          <w:b/>
          <w:sz w:val="44"/>
          <w:szCs w:val="52"/>
        </w:rPr>
        <w:t>u</w:t>
      </w:r>
      <w:r w:rsidR="00AE1EB1" w:rsidRPr="00125E7C">
        <w:rPr>
          <w:rFonts w:ascii="Arial" w:eastAsia="Arial" w:hAnsi="Arial" w:cs="Arial"/>
          <w:b/>
          <w:spacing w:val="1"/>
          <w:sz w:val="44"/>
          <w:szCs w:val="52"/>
        </w:rPr>
        <w:t>e</w:t>
      </w:r>
      <w:r w:rsidR="00AE1EB1" w:rsidRPr="00125E7C">
        <w:rPr>
          <w:rFonts w:ascii="Arial" w:eastAsia="Arial" w:hAnsi="Arial" w:cs="Arial"/>
          <w:b/>
          <w:spacing w:val="-3"/>
          <w:sz w:val="44"/>
          <w:szCs w:val="52"/>
        </w:rPr>
        <w:t>s</w:t>
      </w:r>
      <w:r w:rsidR="00AE1EB1" w:rsidRPr="00125E7C">
        <w:rPr>
          <w:rFonts w:ascii="Arial" w:eastAsia="Arial" w:hAnsi="Arial" w:cs="Arial"/>
          <w:b/>
          <w:spacing w:val="-2"/>
          <w:sz w:val="44"/>
          <w:szCs w:val="52"/>
        </w:rPr>
        <w:t>t</w:t>
      </w:r>
      <w:r w:rsidR="00AE1EB1" w:rsidRPr="00125E7C">
        <w:rPr>
          <w:rFonts w:ascii="Arial" w:eastAsia="Arial" w:hAnsi="Arial" w:cs="Arial"/>
          <w:b/>
          <w:spacing w:val="-4"/>
          <w:sz w:val="44"/>
          <w:szCs w:val="52"/>
        </w:rPr>
        <w:t>i</w:t>
      </w:r>
      <w:r w:rsidR="00AE1EB1" w:rsidRPr="00125E7C">
        <w:rPr>
          <w:rFonts w:ascii="Arial" w:eastAsia="Arial" w:hAnsi="Arial" w:cs="Arial"/>
          <w:b/>
          <w:sz w:val="44"/>
          <w:szCs w:val="52"/>
        </w:rPr>
        <w:t>o</w:t>
      </w:r>
      <w:r w:rsidR="00AE1EB1" w:rsidRPr="00125E7C">
        <w:rPr>
          <w:rFonts w:ascii="Arial" w:eastAsia="Arial" w:hAnsi="Arial" w:cs="Arial"/>
          <w:b/>
          <w:spacing w:val="-1"/>
          <w:sz w:val="44"/>
          <w:szCs w:val="52"/>
        </w:rPr>
        <w:t>n</w:t>
      </w:r>
      <w:r w:rsidR="00AE1EB1" w:rsidRPr="00125E7C">
        <w:rPr>
          <w:rFonts w:ascii="Arial" w:eastAsia="Arial" w:hAnsi="Arial" w:cs="Arial"/>
          <w:b/>
          <w:sz w:val="44"/>
          <w:szCs w:val="52"/>
        </w:rPr>
        <w:t>s</w:t>
      </w:r>
      <w:r w:rsidR="00AE1EB1" w:rsidRPr="00125E7C">
        <w:rPr>
          <w:rFonts w:ascii="Arial" w:eastAsia="Arial" w:hAnsi="Arial" w:cs="Arial"/>
          <w:b/>
          <w:spacing w:val="-2"/>
          <w:sz w:val="44"/>
          <w:szCs w:val="52"/>
        </w:rPr>
        <w:t xml:space="preserve"> f</w:t>
      </w:r>
      <w:r w:rsidR="00AE1EB1" w:rsidRPr="00125E7C">
        <w:rPr>
          <w:rFonts w:ascii="Arial" w:eastAsia="Arial" w:hAnsi="Arial" w:cs="Arial"/>
          <w:b/>
          <w:sz w:val="44"/>
          <w:szCs w:val="52"/>
        </w:rPr>
        <w:t>or</w:t>
      </w:r>
      <w:r w:rsidR="00AE1EB1" w:rsidRPr="00125E7C">
        <w:rPr>
          <w:rFonts w:ascii="Arial" w:eastAsia="Arial" w:hAnsi="Arial" w:cs="Arial"/>
          <w:b/>
          <w:spacing w:val="1"/>
          <w:sz w:val="44"/>
          <w:szCs w:val="52"/>
        </w:rPr>
        <w:t xml:space="preserve"> G</w:t>
      </w:r>
      <w:r w:rsidR="00AE1EB1" w:rsidRPr="00125E7C">
        <w:rPr>
          <w:rFonts w:ascii="Arial" w:eastAsia="Arial" w:hAnsi="Arial" w:cs="Arial"/>
          <w:b/>
          <w:sz w:val="44"/>
          <w:szCs w:val="52"/>
        </w:rPr>
        <w:t>o</w:t>
      </w:r>
      <w:r w:rsidR="00AE1EB1" w:rsidRPr="00125E7C">
        <w:rPr>
          <w:rFonts w:ascii="Arial" w:eastAsia="Arial" w:hAnsi="Arial" w:cs="Arial"/>
          <w:b/>
          <w:spacing w:val="-3"/>
          <w:sz w:val="44"/>
          <w:szCs w:val="52"/>
        </w:rPr>
        <w:t>v</w:t>
      </w:r>
      <w:r w:rsidR="00AE1EB1" w:rsidRPr="00125E7C">
        <w:rPr>
          <w:rFonts w:ascii="Arial" w:eastAsia="Arial" w:hAnsi="Arial" w:cs="Arial"/>
          <w:b/>
          <w:spacing w:val="2"/>
          <w:sz w:val="44"/>
          <w:szCs w:val="52"/>
        </w:rPr>
        <w:t>e</w:t>
      </w:r>
      <w:r w:rsidR="00AE1EB1" w:rsidRPr="00125E7C">
        <w:rPr>
          <w:rFonts w:ascii="Arial" w:eastAsia="Arial" w:hAnsi="Arial" w:cs="Arial"/>
          <w:b/>
          <w:sz w:val="44"/>
          <w:szCs w:val="52"/>
        </w:rPr>
        <w:t>rnors</w:t>
      </w:r>
      <w:r w:rsidR="00AE1EB1" w:rsidRPr="00125E7C">
        <w:rPr>
          <w:rFonts w:ascii="Arial" w:eastAsia="Arial" w:hAnsi="Arial" w:cs="Arial"/>
          <w:b/>
          <w:spacing w:val="-2"/>
          <w:sz w:val="44"/>
          <w:szCs w:val="52"/>
        </w:rPr>
        <w:t xml:space="preserve"> t</w:t>
      </w:r>
      <w:r w:rsidR="00AE1EB1" w:rsidRPr="00125E7C">
        <w:rPr>
          <w:rFonts w:ascii="Arial" w:eastAsia="Arial" w:hAnsi="Arial" w:cs="Arial"/>
          <w:b/>
          <w:sz w:val="44"/>
          <w:szCs w:val="52"/>
        </w:rPr>
        <w:t>o</w:t>
      </w:r>
      <w:r w:rsidR="00AE1EB1" w:rsidRPr="00125E7C">
        <w:rPr>
          <w:rFonts w:ascii="Arial" w:eastAsia="Arial" w:hAnsi="Arial" w:cs="Arial"/>
          <w:b/>
          <w:spacing w:val="3"/>
          <w:sz w:val="44"/>
          <w:szCs w:val="52"/>
        </w:rPr>
        <w:t xml:space="preserve"> </w:t>
      </w:r>
      <w:r w:rsidR="00AE1EB1" w:rsidRPr="00125E7C">
        <w:rPr>
          <w:rFonts w:ascii="Arial" w:eastAsia="Arial" w:hAnsi="Arial" w:cs="Arial"/>
          <w:b/>
          <w:spacing w:val="2"/>
          <w:sz w:val="44"/>
          <w:szCs w:val="52"/>
        </w:rPr>
        <w:t>a</w:t>
      </w:r>
      <w:r w:rsidR="00AE1EB1" w:rsidRPr="00125E7C">
        <w:rPr>
          <w:rFonts w:ascii="Arial" w:eastAsia="Arial" w:hAnsi="Arial" w:cs="Arial"/>
          <w:b/>
          <w:spacing w:val="-3"/>
          <w:sz w:val="44"/>
          <w:szCs w:val="52"/>
        </w:rPr>
        <w:t>s</w:t>
      </w:r>
      <w:r w:rsidR="00AE1EB1" w:rsidRPr="00125E7C">
        <w:rPr>
          <w:rFonts w:ascii="Arial" w:eastAsia="Arial" w:hAnsi="Arial" w:cs="Arial"/>
          <w:b/>
          <w:sz w:val="44"/>
          <w:szCs w:val="52"/>
        </w:rPr>
        <w:t>k</w:t>
      </w:r>
      <w:r w:rsidR="009E7539" w:rsidRPr="00125E7C">
        <w:rPr>
          <w:rFonts w:ascii="Arial" w:eastAsia="Arial" w:hAnsi="Arial" w:cs="Arial"/>
          <w:b/>
          <w:spacing w:val="3"/>
          <w:sz w:val="44"/>
          <w:szCs w:val="52"/>
        </w:rPr>
        <w:t>…</w:t>
      </w:r>
    </w:p>
    <w:p w14:paraId="1ECAFBC7" w14:textId="77777777" w:rsidR="009E7539" w:rsidRDefault="009E7539">
      <w:pPr>
        <w:spacing w:before="35" w:line="280" w:lineRule="atLeast"/>
        <w:ind w:left="100" w:right="126"/>
        <w:rPr>
          <w:rFonts w:ascii="Arial" w:eastAsia="Arial" w:hAnsi="Arial" w:cs="Arial"/>
          <w:b/>
          <w:color w:val="64B546"/>
          <w:spacing w:val="3"/>
          <w:sz w:val="22"/>
          <w:szCs w:val="22"/>
        </w:rPr>
      </w:pPr>
    </w:p>
    <w:p w14:paraId="43D7A5F9" w14:textId="77777777" w:rsidR="004861BB" w:rsidRDefault="004861BB">
      <w:pPr>
        <w:spacing w:before="32" w:line="275" w:lineRule="auto"/>
        <w:ind w:left="100" w:right="145"/>
        <w:rPr>
          <w:rFonts w:ascii="Arial" w:eastAsia="Arial" w:hAnsi="Arial" w:cs="Arial"/>
          <w:sz w:val="22"/>
          <w:szCs w:val="22"/>
        </w:rPr>
      </w:pPr>
    </w:p>
    <w:p w14:paraId="026167C7" w14:textId="77777777" w:rsidR="004861BB" w:rsidRDefault="004861BB">
      <w:pPr>
        <w:spacing w:before="32" w:line="275" w:lineRule="auto"/>
        <w:ind w:left="100" w:right="145"/>
        <w:rPr>
          <w:rFonts w:ascii="Arial" w:eastAsia="Arial" w:hAnsi="Arial" w:cs="Arial"/>
          <w:sz w:val="22"/>
          <w:szCs w:val="22"/>
        </w:rPr>
      </w:pPr>
    </w:p>
    <w:p w14:paraId="693BAE9C" w14:textId="77777777" w:rsidR="004861BB" w:rsidRDefault="004861BB">
      <w:pPr>
        <w:spacing w:before="32" w:line="275" w:lineRule="auto"/>
        <w:ind w:left="100" w:right="145"/>
        <w:rPr>
          <w:rFonts w:ascii="Arial" w:eastAsia="Arial" w:hAnsi="Arial" w:cs="Arial"/>
          <w:sz w:val="22"/>
          <w:szCs w:val="22"/>
        </w:rPr>
      </w:pPr>
    </w:p>
    <w:p w14:paraId="5D4D7430" w14:textId="77777777" w:rsidR="004861BB" w:rsidRDefault="004861BB">
      <w:pPr>
        <w:spacing w:before="32" w:line="275" w:lineRule="auto"/>
        <w:ind w:left="100" w:right="145"/>
        <w:rPr>
          <w:rFonts w:ascii="Arial" w:eastAsia="Arial" w:hAnsi="Arial" w:cs="Arial"/>
          <w:sz w:val="22"/>
          <w:szCs w:val="22"/>
        </w:rPr>
      </w:pPr>
    </w:p>
    <w:p w14:paraId="6C29C720" w14:textId="31A68BC9" w:rsidR="00FF1CB2" w:rsidRDefault="00AE1EB1">
      <w:pPr>
        <w:spacing w:before="32" w:line="275" w:lineRule="auto"/>
        <w:ind w:left="100" w:right="145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2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6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5"/>
          <w:sz w:val="22"/>
          <w:szCs w:val="22"/>
        </w:rPr>
        <w:t>c</w:t>
      </w:r>
      <w:r>
        <w:rPr>
          <w:rFonts w:ascii="Arial" w:eastAsia="Arial" w:hAnsi="Arial" w:cs="Arial"/>
          <w:spacing w:val="2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go</w:t>
      </w:r>
      <w:r>
        <w:rPr>
          <w:rFonts w:ascii="Arial" w:eastAsia="Arial" w:hAnsi="Arial" w:cs="Arial"/>
          <w:spacing w:val="-5"/>
          <w:sz w:val="22"/>
          <w:szCs w:val="22"/>
        </w:rPr>
        <w:t>v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no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p</w:t>
      </w:r>
      <w:r>
        <w:rPr>
          <w:rFonts w:ascii="Arial" w:eastAsia="Arial" w:hAnsi="Arial" w:cs="Arial"/>
          <w:spacing w:val="-6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v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d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g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5"/>
          <w:sz w:val="22"/>
          <w:szCs w:val="22"/>
        </w:rPr>
        <w:t>c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ve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5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2"/>
          <w:sz w:val="22"/>
          <w:szCs w:val="22"/>
        </w:rPr>
        <w:t>po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>
        <w:rPr>
          <w:rFonts w:ascii="Arial" w:eastAsia="Arial" w:hAnsi="Arial" w:cs="Arial"/>
          <w:spacing w:val="6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>he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="006052B2">
        <w:rPr>
          <w:rFonts w:ascii="Arial" w:eastAsia="Arial" w:hAnsi="Arial" w:cs="Arial"/>
          <w:spacing w:val="2"/>
          <w:sz w:val="22"/>
          <w:szCs w:val="22"/>
        </w:rPr>
        <w:t>H</w:t>
      </w:r>
      <w:r w:rsidR="006052B2">
        <w:rPr>
          <w:rFonts w:ascii="Arial" w:eastAsia="Arial" w:hAnsi="Arial" w:cs="Arial"/>
          <w:spacing w:val="-3"/>
          <w:sz w:val="22"/>
          <w:szCs w:val="22"/>
        </w:rPr>
        <w:t>e</w:t>
      </w:r>
      <w:r w:rsidR="006052B2">
        <w:rPr>
          <w:rFonts w:ascii="Arial" w:eastAsia="Arial" w:hAnsi="Arial" w:cs="Arial"/>
          <w:spacing w:val="2"/>
          <w:sz w:val="22"/>
          <w:szCs w:val="22"/>
        </w:rPr>
        <w:t>ad</w:t>
      </w:r>
      <w:r w:rsidR="006052B2">
        <w:rPr>
          <w:rFonts w:ascii="Arial" w:eastAsia="Arial" w:hAnsi="Arial" w:cs="Arial"/>
          <w:spacing w:val="-4"/>
          <w:sz w:val="22"/>
          <w:szCs w:val="22"/>
        </w:rPr>
        <w:t>t</w:t>
      </w:r>
      <w:r w:rsidR="006052B2">
        <w:rPr>
          <w:rFonts w:ascii="Arial" w:eastAsia="Arial" w:hAnsi="Arial" w:cs="Arial"/>
          <w:spacing w:val="2"/>
          <w:sz w:val="22"/>
          <w:szCs w:val="22"/>
        </w:rPr>
        <w:t>e</w:t>
      </w:r>
      <w:r w:rsidR="006052B2">
        <w:rPr>
          <w:rFonts w:ascii="Arial" w:eastAsia="Arial" w:hAnsi="Arial" w:cs="Arial"/>
          <w:spacing w:val="-3"/>
          <w:sz w:val="22"/>
          <w:szCs w:val="22"/>
        </w:rPr>
        <w:t>a</w:t>
      </w:r>
      <w:r w:rsidR="006052B2">
        <w:rPr>
          <w:rFonts w:ascii="Arial" w:eastAsia="Arial" w:hAnsi="Arial" w:cs="Arial"/>
          <w:sz w:val="22"/>
          <w:szCs w:val="22"/>
        </w:rPr>
        <w:t>c</w:t>
      </w:r>
      <w:r w:rsidR="006052B2">
        <w:rPr>
          <w:rFonts w:ascii="Arial" w:eastAsia="Arial" w:hAnsi="Arial" w:cs="Arial"/>
          <w:spacing w:val="-3"/>
          <w:sz w:val="22"/>
          <w:szCs w:val="22"/>
        </w:rPr>
        <w:t>h</w:t>
      </w:r>
      <w:r w:rsidR="006052B2">
        <w:rPr>
          <w:rFonts w:ascii="Arial" w:eastAsia="Arial" w:hAnsi="Arial" w:cs="Arial"/>
          <w:spacing w:val="2"/>
          <w:sz w:val="22"/>
          <w:szCs w:val="22"/>
        </w:rPr>
        <w:t>e</w:t>
      </w:r>
      <w:r w:rsidR="006052B2">
        <w:rPr>
          <w:rFonts w:ascii="Arial" w:eastAsia="Arial" w:hAnsi="Arial" w:cs="Arial"/>
          <w:spacing w:val="-2"/>
          <w:sz w:val="22"/>
          <w:szCs w:val="22"/>
        </w:rPr>
        <w:t>r</w:t>
      </w:r>
      <w:r w:rsidR="006052B2"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s.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st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go</w:t>
      </w:r>
      <w:r>
        <w:rPr>
          <w:rFonts w:ascii="Arial" w:eastAsia="Arial" w:hAnsi="Arial" w:cs="Arial"/>
          <w:spacing w:val="-5"/>
          <w:sz w:val="22"/>
          <w:szCs w:val="22"/>
        </w:rPr>
        <w:t>v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6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,</w:t>
      </w:r>
      <w:r w:rsidR="009E7539">
        <w:rPr>
          <w:rFonts w:ascii="Arial" w:eastAsia="Arial" w:hAnsi="Arial" w:cs="Arial"/>
          <w:sz w:val="22"/>
          <w:szCs w:val="22"/>
        </w:rPr>
        <w:t xml:space="preserve"> </w:t>
      </w:r>
      <w:r w:rsidR="009E7539" w:rsidRPr="00AE1EB1">
        <w:rPr>
          <w:rFonts w:ascii="Arial" w:eastAsia="Arial" w:hAnsi="Arial" w:cs="Arial"/>
          <w:spacing w:val="-4"/>
          <w:sz w:val="22"/>
          <w:szCs w:val="22"/>
        </w:rPr>
        <w:t>t</w:t>
      </w:r>
      <w:r w:rsidR="009E7539" w:rsidRPr="00AE1EB1">
        <w:rPr>
          <w:rFonts w:ascii="Arial" w:eastAsia="Arial" w:hAnsi="Arial" w:cs="Arial"/>
          <w:spacing w:val="2"/>
          <w:sz w:val="22"/>
          <w:szCs w:val="22"/>
        </w:rPr>
        <w:t>h</w:t>
      </w:r>
      <w:r w:rsidR="009E7539">
        <w:rPr>
          <w:rFonts w:ascii="Arial" w:eastAsia="Arial" w:hAnsi="Arial" w:cs="Arial"/>
          <w:sz w:val="22"/>
          <w:szCs w:val="22"/>
        </w:rPr>
        <w:t xml:space="preserve">e </w:t>
      </w:r>
      <w:hyperlink r:id="rId10">
        <w:r w:rsidRPr="00AE1EB1">
          <w:rPr>
            <w:rFonts w:ascii="Arial" w:eastAsia="Arial" w:hAnsi="Arial" w:cs="Arial"/>
            <w:color w:val="64B546"/>
            <w:spacing w:val="-1"/>
            <w:sz w:val="22"/>
            <w:szCs w:val="22"/>
            <w:u w:color="0000FF"/>
          </w:rPr>
          <w:t>N</w:t>
        </w:r>
        <w:r w:rsidRPr="00AE1EB1">
          <w:rPr>
            <w:rFonts w:ascii="Arial" w:eastAsia="Arial" w:hAnsi="Arial" w:cs="Arial"/>
            <w:color w:val="64B546"/>
            <w:spacing w:val="2"/>
            <w:sz w:val="22"/>
            <w:szCs w:val="22"/>
            <w:u w:color="0000FF"/>
          </w:rPr>
          <w:t>a</w:t>
        </w:r>
        <w:r w:rsidRPr="00AE1EB1">
          <w:rPr>
            <w:rFonts w:ascii="Arial" w:eastAsia="Arial" w:hAnsi="Arial" w:cs="Arial"/>
            <w:color w:val="64B546"/>
            <w:spacing w:val="1"/>
            <w:sz w:val="22"/>
            <w:szCs w:val="22"/>
            <w:u w:color="0000FF"/>
          </w:rPr>
          <w:t>t</w:t>
        </w:r>
        <w:r w:rsidRPr="00AE1EB1">
          <w:rPr>
            <w:rFonts w:ascii="Arial" w:eastAsia="Arial" w:hAnsi="Arial" w:cs="Arial"/>
            <w:color w:val="64B546"/>
            <w:spacing w:val="-6"/>
            <w:sz w:val="22"/>
            <w:szCs w:val="22"/>
            <w:u w:color="0000FF"/>
          </w:rPr>
          <w:t>i</w:t>
        </w:r>
        <w:r w:rsidRPr="00AE1EB1">
          <w:rPr>
            <w:rFonts w:ascii="Arial" w:eastAsia="Arial" w:hAnsi="Arial" w:cs="Arial"/>
            <w:color w:val="64B546"/>
            <w:spacing w:val="2"/>
            <w:sz w:val="22"/>
            <w:szCs w:val="22"/>
            <w:u w:color="0000FF"/>
          </w:rPr>
          <w:t>o</w:t>
        </w:r>
        <w:r w:rsidRPr="00AE1EB1">
          <w:rPr>
            <w:rFonts w:ascii="Arial" w:eastAsia="Arial" w:hAnsi="Arial" w:cs="Arial"/>
            <w:color w:val="64B546"/>
            <w:spacing w:val="-3"/>
            <w:sz w:val="22"/>
            <w:szCs w:val="22"/>
            <w:u w:color="0000FF"/>
          </w:rPr>
          <w:t>n</w:t>
        </w:r>
        <w:r w:rsidRPr="00AE1EB1">
          <w:rPr>
            <w:rFonts w:ascii="Arial" w:eastAsia="Arial" w:hAnsi="Arial" w:cs="Arial"/>
            <w:color w:val="64B546"/>
            <w:spacing w:val="2"/>
            <w:sz w:val="22"/>
            <w:szCs w:val="22"/>
            <w:u w:color="0000FF"/>
          </w:rPr>
          <w:t>a</w:t>
        </w:r>
        <w:r w:rsidRPr="00AE1EB1">
          <w:rPr>
            <w:rFonts w:ascii="Arial" w:eastAsia="Arial" w:hAnsi="Arial" w:cs="Arial"/>
            <w:color w:val="64B546"/>
            <w:sz w:val="22"/>
            <w:szCs w:val="22"/>
            <w:u w:color="0000FF"/>
          </w:rPr>
          <w:t>l</w:t>
        </w:r>
      </w:hyperlink>
      <w:r w:rsidRPr="00AE1EB1">
        <w:rPr>
          <w:rFonts w:ascii="Arial" w:eastAsia="Arial" w:hAnsi="Arial" w:cs="Arial"/>
          <w:color w:val="64B546"/>
          <w:sz w:val="22"/>
          <w:szCs w:val="22"/>
        </w:rPr>
        <w:t xml:space="preserve"> </w:t>
      </w:r>
      <w:hyperlink r:id="rId11">
        <w:r w:rsidRPr="00AE1EB1">
          <w:rPr>
            <w:rFonts w:ascii="Arial" w:eastAsia="Arial" w:hAnsi="Arial" w:cs="Arial"/>
            <w:color w:val="64B546"/>
            <w:spacing w:val="2"/>
            <w:sz w:val="22"/>
            <w:szCs w:val="22"/>
            <w:u w:color="0000FF"/>
          </w:rPr>
          <w:t>L</w:t>
        </w:r>
        <w:r w:rsidRPr="00AE1EB1">
          <w:rPr>
            <w:rFonts w:ascii="Arial" w:eastAsia="Arial" w:hAnsi="Arial" w:cs="Arial"/>
            <w:color w:val="64B546"/>
            <w:spacing w:val="-3"/>
            <w:sz w:val="22"/>
            <w:szCs w:val="22"/>
            <w:u w:color="0000FF"/>
          </w:rPr>
          <w:t>e</w:t>
        </w:r>
        <w:r w:rsidRPr="00AE1EB1">
          <w:rPr>
            <w:rFonts w:ascii="Arial" w:eastAsia="Arial" w:hAnsi="Arial" w:cs="Arial"/>
            <w:color w:val="64B546"/>
            <w:spacing w:val="2"/>
            <w:sz w:val="22"/>
            <w:szCs w:val="22"/>
            <w:u w:color="0000FF"/>
          </w:rPr>
          <w:t>a</w:t>
        </w:r>
        <w:r w:rsidRPr="00AE1EB1">
          <w:rPr>
            <w:rFonts w:ascii="Arial" w:eastAsia="Arial" w:hAnsi="Arial" w:cs="Arial"/>
            <w:color w:val="64B546"/>
            <w:spacing w:val="-3"/>
            <w:sz w:val="22"/>
            <w:szCs w:val="22"/>
            <w:u w:color="0000FF"/>
          </w:rPr>
          <w:t>d</w:t>
        </w:r>
        <w:r w:rsidRPr="00AE1EB1">
          <w:rPr>
            <w:rFonts w:ascii="Arial" w:eastAsia="Arial" w:hAnsi="Arial" w:cs="Arial"/>
            <w:color w:val="64B546"/>
            <w:spacing w:val="2"/>
            <w:sz w:val="22"/>
            <w:szCs w:val="22"/>
            <w:u w:color="0000FF"/>
          </w:rPr>
          <w:t>e</w:t>
        </w:r>
        <w:r w:rsidRPr="00AE1EB1">
          <w:rPr>
            <w:rFonts w:ascii="Arial" w:eastAsia="Arial" w:hAnsi="Arial" w:cs="Arial"/>
            <w:color w:val="64B546"/>
            <w:spacing w:val="-2"/>
            <w:sz w:val="22"/>
            <w:szCs w:val="22"/>
            <w:u w:color="0000FF"/>
          </w:rPr>
          <w:t>r</w:t>
        </w:r>
        <w:r w:rsidRPr="00AE1EB1">
          <w:rPr>
            <w:rFonts w:ascii="Arial" w:eastAsia="Arial" w:hAnsi="Arial" w:cs="Arial"/>
            <w:color w:val="64B546"/>
            <w:sz w:val="22"/>
            <w:szCs w:val="22"/>
            <w:u w:color="0000FF"/>
          </w:rPr>
          <w:t>s</w:t>
        </w:r>
        <w:r w:rsidRPr="00AE1EB1">
          <w:rPr>
            <w:rFonts w:ascii="Arial" w:eastAsia="Arial" w:hAnsi="Arial" w:cs="Arial"/>
            <w:color w:val="64B546"/>
            <w:spacing w:val="2"/>
            <w:sz w:val="22"/>
            <w:szCs w:val="22"/>
            <w:u w:color="0000FF"/>
          </w:rPr>
          <w:t>h</w:t>
        </w:r>
        <w:r w:rsidRPr="00AE1EB1">
          <w:rPr>
            <w:rFonts w:ascii="Arial" w:eastAsia="Arial" w:hAnsi="Arial" w:cs="Arial"/>
            <w:color w:val="64B546"/>
            <w:spacing w:val="-1"/>
            <w:sz w:val="22"/>
            <w:szCs w:val="22"/>
            <w:u w:color="0000FF"/>
          </w:rPr>
          <w:t>i</w:t>
        </w:r>
        <w:r w:rsidRPr="00AE1EB1">
          <w:rPr>
            <w:rFonts w:ascii="Arial" w:eastAsia="Arial" w:hAnsi="Arial" w:cs="Arial"/>
            <w:color w:val="64B546"/>
            <w:sz w:val="22"/>
            <w:szCs w:val="22"/>
            <w:u w:color="0000FF"/>
          </w:rPr>
          <w:t>p</w:t>
        </w:r>
        <w:r w:rsidRPr="00AE1EB1">
          <w:rPr>
            <w:rFonts w:ascii="Arial" w:eastAsia="Arial" w:hAnsi="Arial" w:cs="Arial"/>
            <w:color w:val="64B546"/>
            <w:spacing w:val="-2"/>
            <w:sz w:val="22"/>
            <w:szCs w:val="22"/>
            <w:u w:color="0000FF"/>
          </w:rPr>
          <w:t xml:space="preserve"> </w:t>
        </w:r>
        <w:r w:rsidRPr="00AE1EB1">
          <w:rPr>
            <w:rFonts w:ascii="Arial" w:eastAsia="Arial" w:hAnsi="Arial" w:cs="Arial"/>
            <w:color w:val="64B546"/>
            <w:spacing w:val="-1"/>
            <w:sz w:val="22"/>
            <w:szCs w:val="22"/>
            <w:u w:color="0000FF"/>
          </w:rPr>
          <w:t>D</w:t>
        </w:r>
        <w:r w:rsidRPr="00AE1EB1">
          <w:rPr>
            <w:rFonts w:ascii="Arial" w:eastAsia="Arial" w:hAnsi="Arial" w:cs="Arial"/>
            <w:color w:val="64B546"/>
            <w:spacing w:val="2"/>
            <w:sz w:val="22"/>
            <w:szCs w:val="22"/>
            <w:u w:color="0000FF"/>
          </w:rPr>
          <w:t>e</w:t>
        </w:r>
        <w:r w:rsidRPr="00AE1EB1">
          <w:rPr>
            <w:rFonts w:ascii="Arial" w:eastAsia="Arial" w:hAnsi="Arial" w:cs="Arial"/>
            <w:color w:val="64B546"/>
            <w:spacing w:val="-5"/>
            <w:sz w:val="22"/>
            <w:szCs w:val="22"/>
            <w:u w:color="0000FF"/>
          </w:rPr>
          <w:t>v</w:t>
        </w:r>
        <w:r w:rsidRPr="00AE1EB1">
          <w:rPr>
            <w:rFonts w:ascii="Arial" w:eastAsia="Arial" w:hAnsi="Arial" w:cs="Arial"/>
            <w:color w:val="64B546"/>
            <w:spacing w:val="2"/>
            <w:sz w:val="22"/>
            <w:szCs w:val="22"/>
            <w:u w:color="0000FF"/>
          </w:rPr>
          <w:t>e</w:t>
        </w:r>
        <w:r w:rsidRPr="00AE1EB1">
          <w:rPr>
            <w:rFonts w:ascii="Arial" w:eastAsia="Arial" w:hAnsi="Arial" w:cs="Arial"/>
            <w:color w:val="64B546"/>
            <w:spacing w:val="-1"/>
            <w:sz w:val="22"/>
            <w:szCs w:val="22"/>
            <w:u w:color="0000FF"/>
          </w:rPr>
          <w:t>l</w:t>
        </w:r>
        <w:r w:rsidRPr="00AE1EB1">
          <w:rPr>
            <w:rFonts w:ascii="Arial" w:eastAsia="Arial" w:hAnsi="Arial" w:cs="Arial"/>
            <w:color w:val="64B546"/>
            <w:spacing w:val="2"/>
            <w:sz w:val="22"/>
            <w:szCs w:val="22"/>
            <w:u w:color="0000FF"/>
          </w:rPr>
          <w:t>op</w:t>
        </w:r>
        <w:r w:rsidRPr="00AE1EB1">
          <w:rPr>
            <w:rFonts w:ascii="Arial" w:eastAsia="Arial" w:hAnsi="Arial" w:cs="Arial"/>
            <w:color w:val="64B546"/>
            <w:spacing w:val="-6"/>
            <w:sz w:val="22"/>
            <w:szCs w:val="22"/>
            <w:u w:color="0000FF"/>
          </w:rPr>
          <w:t>m</w:t>
        </w:r>
        <w:r w:rsidRPr="00AE1EB1">
          <w:rPr>
            <w:rFonts w:ascii="Arial" w:eastAsia="Arial" w:hAnsi="Arial" w:cs="Arial"/>
            <w:color w:val="64B546"/>
            <w:spacing w:val="2"/>
            <w:sz w:val="22"/>
            <w:szCs w:val="22"/>
            <w:u w:color="0000FF"/>
          </w:rPr>
          <w:t>en</w:t>
        </w:r>
        <w:r w:rsidRPr="00AE1EB1">
          <w:rPr>
            <w:rFonts w:ascii="Arial" w:eastAsia="Arial" w:hAnsi="Arial" w:cs="Arial"/>
            <w:color w:val="64B546"/>
            <w:sz w:val="22"/>
            <w:szCs w:val="22"/>
            <w:u w:color="0000FF"/>
          </w:rPr>
          <w:t>t</w:t>
        </w:r>
        <w:r w:rsidRPr="00AE1EB1">
          <w:rPr>
            <w:rFonts w:ascii="Arial" w:eastAsia="Arial" w:hAnsi="Arial" w:cs="Arial"/>
            <w:color w:val="64B546"/>
            <w:spacing w:val="-3"/>
            <w:sz w:val="22"/>
            <w:szCs w:val="22"/>
            <w:u w:color="0000FF"/>
          </w:rPr>
          <w:t xml:space="preserve"> B</w:t>
        </w:r>
        <w:r w:rsidRPr="00AE1EB1">
          <w:rPr>
            <w:rFonts w:ascii="Arial" w:eastAsia="Arial" w:hAnsi="Arial" w:cs="Arial"/>
            <w:color w:val="64B546"/>
            <w:spacing w:val="2"/>
            <w:sz w:val="22"/>
            <w:szCs w:val="22"/>
            <w:u w:color="0000FF"/>
          </w:rPr>
          <w:t>oa</w:t>
        </w:r>
        <w:r w:rsidRPr="00AE1EB1">
          <w:rPr>
            <w:rFonts w:ascii="Arial" w:eastAsia="Arial" w:hAnsi="Arial" w:cs="Arial"/>
            <w:color w:val="64B546"/>
            <w:spacing w:val="-2"/>
            <w:sz w:val="22"/>
            <w:szCs w:val="22"/>
            <w:u w:color="0000FF"/>
          </w:rPr>
          <w:t>r</w:t>
        </w:r>
        <w:r w:rsidRPr="00AE1EB1">
          <w:rPr>
            <w:rFonts w:ascii="Arial" w:eastAsia="Arial" w:hAnsi="Arial" w:cs="Arial"/>
            <w:color w:val="64B546"/>
            <w:sz w:val="22"/>
            <w:szCs w:val="22"/>
            <w:u w:color="0000FF"/>
          </w:rPr>
          <w:t>d</w:t>
        </w:r>
        <w:r w:rsidRPr="00AE1EB1">
          <w:rPr>
            <w:rFonts w:ascii="Arial" w:eastAsia="Arial" w:hAnsi="Arial" w:cs="Arial"/>
            <w:color w:val="64B546"/>
            <w:spacing w:val="-2"/>
            <w:sz w:val="22"/>
            <w:szCs w:val="22"/>
            <w:u w:color="0000FF"/>
          </w:rPr>
          <w:t xml:space="preserve"> (</w:t>
        </w:r>
        <w:r w:rsidRPr="00AE1EB1">
          <w:rPr>
            <w:rFonts w:ascii="Arial" w:eastAsia="Arial" w:hAnsi="Arial" w:cs="Arial"/>
            <w:color w:val="64B546"/>
            <w:spacing w:val="-1"/>
            <w:sz w:val="22"/>
            <w:szCs w:val="22"/>
            <w:u w:color="0000FF"/>
          </w:rPr>
          <w:t>N</w:t>
        </w:r>
        <w:r w:rsidRPr="00AE1EB1">
          <w:rPr>
            <w:rFonts w:ascii="Arial" w:eastAsia="Arial" w:hAnsi="Arial" w:cs="Arial"/>
            <w:color w:val="64B546"/>
            <w:spacing w:val="2"/>
            <w:sz w:val="22"/>
            <w:szCs w:val="22"/>
            <w:u w:color="0000FF"/>
          </w:rPr>
          <w:t>L</w:t>
        </w:r>
        <w:r w:rsidRPr="00AE1EB1">
          <w:rPr>
            <w:rFonts w:ascii="Arial" w:eastAsia="Arial" w:hAnsi="Arial" w:cs="Arial"/>
            <w:color w:val="64B546"/>
            <w:spacing w:val="-1"/>
            <w:sz w:val="22"/>
            <w:szCs w:val="22"/>
            <w:u w:color="0000FF"/>
          </w:rPr>
          <w:t>D</w:t>
        </w:r>
        <w:r w:rsidRPr="00AE1EB1">
          <w:rPr>
            <w:rFonts w:ascii="Arial" w:eastAsia="Arial" w:hAnsi="Arial" w:cs="Arial"/>
            <w:color w:val="64B546"/>
            <w:spacing w:val="1"/>
            <w:sz w:val="22"/>
            <w:szCs w:val="22"/>
            <w:u w:color="0000FF"/>
          </w:rPr>
          <w:t>B</w:t>
        </w:r>
        <w:r w:rsidRPr="00AE1EB1">
          <w:rPr>
            <w:rFonts w:ascii="Arial" w:eastAsia="Arial" w:hAnsi="Arial" w:cs="Arial"/>
            <w:color w:val="64B546"/>
            <w:sz w:val="22"/>
            <w:szCs w:val="22"/>
            <w:u w:color="0000FF"/>
          </w:rPr>
          <w:t>)</w:t>
        </w:r>
        <w:r w:rsidRPr="00AE1EB1">
          <w:rPr>
            <w:rFonts w:ascii="Arial" w:eastAsia="Arial" w:hAnsi="Arial" w:cs="Arial"/>
            <w:color w:val="64B546"/>
            <w:sz w:val="22"/>
            <w:szCs w:val="22"/>
          </w:rPr>
          <w:t xml:space="preserve"> </w:t>
        </w:r>
        <w:r w:rsidRPr="00AE1EB1">
          <w:rPr>
            <w:rFonts w:ascii="Arial" w:eastAsia="Arial" w:hAnsi="Arial" w:cs="Arial"/>
            <w:spacing w:val="-3"/>
            <w:sz w:val="22"/>
            <w:szCs w:val="22"/>
          </w:rPr>
          <w:t>h</w:t>
        </w:r>
      </w:hyperlink>
      <w:r>
        <w:rPr>
          <w:rFonts w:ascii="Arial" w:eastAsia="Arial" w:hAnsi="Arial" w:cs="Arial"/>
          <w:color w:val="000000"/>
          <w:spacing w:val="2"/>
          <w:sz w:val="22"/>
          <w:szCs w:val="22"/>
        </w:rPr>
        <w:t>a</w:t>
      </w:r>
      <w:r>
        <w:rPr>
          <w:rFonts w:ascii="Arial" w:eastAsia="Arial" w:hAnsi="Arial" w:cs="Arial"/>
          <w:color w:val="000000"/>
          <w:sz w:val="22"/>
          <w:szCs w:val="22"/>
        </w:rPr>
        <w:t>s</w:t>
      </w:r>
      <w:r>
        <w:rPr>
          <w:rFonts w:ascii="Arial" w:eastAsia="Arial" w:hAnsi="Arial" w:cs="Arial"/>
          <w:color w:val="000000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d</w:t>
      </w:r>
      <w:r>
        <w:rPr>
          <w:rFonts w:ascii="Arial" w:eastAsia="Arial" w:hAnsi="Arial" w:cs="Arial"/>
          <w:color w:val="000000"/>
          <w:spacing w:val="-6"/>
          <w:sz w:val="22"/>
          <w:szCs w:val="22"/>
        </w:rPr>
        <w:t>r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a</w:t>
      </w:r>
      <w:r>
        <w:rPr>
          <w:rFonts w:ascii="Arial" w:eastAsia="Arial" w:hAnsi="Arial" w:cs="Arial"/>
          <w:color w:val="000000"/>
          <w:spacing w:val="-6"/>
          <w:sz w:val="22"/>
          <w:szCs w:val="22"/>
        </w:rPr>
        <w:t>w</w:t>
      </w:r>
      <w:r>
        <w:rPr>
          <w:rFonts w:ascii="Arial" w:eastAsia="Arial" w:hAnsi="Arial" w:cs="Arial"/>
          <w:color w:val="000000"/>
          <w:sz w:val="22"/>
          <w:szCs w:val="22"/>
        </w:rPr>
        <w:t>n</w:t>
      </w:r>
      <w:r>
        <w:rPr>
          <w:rFonts w:ascii="Arial" w:eastAsia="Arial" w:hAnsi="Arial" w:cs="Arial"/>
          <w:color w:val="000000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pacing w:val="-3"/>
          <w:sz w:val="22"/>
          <w:szCs w:val="22"/>
        </w:rPr>
        <w:t>u</w:t>
      </w:r>
      <w:r>
        <w:rPr>
          <w:rFonts w:ascii="Arial" w:eastAsia="Arial" w:hAnsi="Arial" w:cs="Arial"/>
          <w:color w:val="000000"/>
          <w:sz w:val="22"/>
          <w:szCs w:val="22"/>
        </w:rPr>
        <w:t>p</w:t>
      </w:r>
      <w:r>
        <w:rPr>
          <w:rFonts w:ascii="Arial" w:eastAsia="Arial" w:hAnsi="Arial" w:cs="Arial"/>
          <w:color w:val="000000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pacing w:val="-4"/>
          <w:sz w:val="22"/>
          <w:szCs w:val="22"/>
        </w:rPr>
        <w:t>t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h</w:t>
      </w:r>
      <w:r>
        <w:rPr>
          <w:rFonts w:ascii="Arial" w:eastAsia="Arial" w:hAnsi="Arial" w:cs="Arial"/>
          <w:color w:val="000000"/>
          <w:sz w:val="22"/>
          <w:szCs w:val="22"/>
        </w:rPr>
        <w:t>e</w:t>
      </w:r>
      <w:r>
        <w:rPr>
          <w:rFonts w:ascii="Arial" w:eastAsia="Arial" w:hAnsi="Arial" w:cs="Arial"/>
          <w:color w:val="000000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pacing w:val="6"/>
          <w:sz w:val="22"/>
          <w:szCs w:val="22"/>
        </w:rPr>
        <w:t>f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o</w:t>
      </w:r>
      <w:r>
        <w:rPr>
          <w:rFonts w:ascii="Arial" w:eastAsia="Arial" w:hAnsi="Arial" w:cs="Arial"/>
          <w:color w:val="000000"/>
          <w:spacing w:val="-1"/>
          <w:sz w:val="22"/>
          <w:szCs w:val="22"/>
        </w:rPr>
        <w:t>l</w:t>
      </w:r>
      <w:r>
        <w:rPr>
          <w:rFonts w:ascii="Arial" w:eastAsia="Arial" w:hAnsi="Arial" w:cs="Arial"/>
          <w:color w:val="000000"/>
          <w:spacing w:val="-6"/>
          <w:sz w:val="22"/>
          <w:szCs w:val="22"/>
        </w:rPr>
        <w:t>l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o</w:t>
      </w:r>
      <w:r>
        <w:rPr>
          <w:rFonts w:ascii="Arial" w:eastAsia="Arial" w:hAnsi="Arial" w:cs="Arial"/>
          <w:color w:val="000000"/>
          <w:spacing w:val="-1"/>
          <w:sz w:val="22"/>
          <w:szCs w:val="22"/>
        </w:rPr>
        <w:t>wi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n</w:t>
      </w:r>
      <w:r>
        <w:rPr>
          <w:rFonts w:ascii="Arial" w:eastAsia="Arial" w:hAnsi="Arial" w:cs="Arial"/>
          <w:color w:val="000000"/>
          <w:sz w:val="22"/>
          <w:szCs w:val="22"/>
        </w:rPr>
        <w:t>g</w:t>
      </w:r>
      <w:r>
        <w:rPr>
          <w:rFonts w:ascii="Arial" w:eastAsia="Arial" w:hAnsi="Arial" w:cs="Arial"/>
          <w:color w:val="000000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2"/>
          <w:szCs w:val="22"/>
        </w:rPr>
        <w:t>k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e</w:t>
      </w:r>
      <w:r>
        <w:rPr>
          <w:rFonts w:ascii="Arial" w:eastAsia="Arial" w:hAnsi="Arial" w:cs="Arial"/>
          <w:color w:val="000000"/>
          <w:sz w:val="22"/>
          <w:szCs w:val="22"/>
        </w:rPr>
        <w:t>y</w:t>
      </w:r>
      <w:r>
        <w:rPr>
          <w:rFonts w:ascii="Arial" w:eastAsia="Arial" w:hAnsi="Arial" w:cs="Arial"/>
          <w:color w:val="000000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pacing w:val="-3"/>
          <w:sz w:val="22"/>
          <w:szCs w:val="22"/>
        </w:rPr>
        <w:t>q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ue</w:t>
      </w:r>
      <w:r>
        <w:rPr>
          <w:rFonts w:ascii="Arial" w:eastAsia="Arial" w:hAnsi="Arial" w:cs="Arial"/>
          <w:color w:val="000000"/>
          <w:sz w:val="22"/>
          <w:szCs w:val="22"/>
        </w:rPr>
        <w:t>s</w:t>
      </w:r>
      <w:r>
        <w:rPr>
          <w:rFonts w:ascii="Arial" w:eastAsia="Arial" w:hAnsi="Arial" w:cs="Arial"/>
          <w:color w:val="000000"/>
          <w:spacing w:val="1"/>
          <w:sz w:val="22"/>
          <w:szCs w:val="22"/>
        </w:rPr>
        <w:t>t</w:t>
      </w:r>
      <w:r>
        <w:rPr>
          <w:rFonts w:ascii="Arial" w:eastAsia="Arial" w:hAnsi="Arial" w:cs="Arial"/>
          <w:color w:val="000000"/>
          <w:spacing w:val="-6"/>
          <w:sz w:val="22"/>
          <w:szCs w:val="22"/>
        </w:rPr>
        <w:t>i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on</w:t>
      </w:r>
      <w:r>
        <w:rPr>
          <w:rFonts w:ascii="Arial" w:eastAsia="Arial" w:hAnsi="Arial" w:cs="Arial"/>
          <w:color w:val="000000"/>
          <w:sz w:val="22"/>
          <w:szCs w:val="22"/>
        </w:rPr>
        <w:t>s</w:t>
      </w:r>
      <w:r>
        <w:rPr>
          <w:rFonts w:ascii="Arial" w:eastAsia="Arial" w:hAnsi="Arial" w:cs="Arial"/>
          <w:color w:val="000000"/>
          <w:spacing w:val="-8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pacing w:val="6"/>
          <w:sz w:val="22"/>
          <w:szCs w:val="22"/>
        </w:rPr>
        <w:t>f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o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r 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go</w:t>
      </w:r>
      <w:r>
        <w:rPr>
          <w:rFonts w:ascii="Arial" w:eastAsia="Arial" w:hAnsi="Arial" w:cs="Arial"/>
          <w:color w:val="000000"/>
          <w:spacing w:val="-5"/>
          <w:sz w:val="22"/>
          <w:szCs w:val="22"/>
        </w:rPr>
        <w:t>v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e</w:t>
      </w:r>
      <w:r>
        <w:rPr>
          <w:rFonts w:ascii="Arial" w:eastAsia="Arial" w:hAnsi="Arial" w:cs="Arial"/>
          <w:color w:val="000000"/>
          <w:spacing w:val="-2"/>
          <w:sz w:val="22"/>
          <w:szCs w:val="22"/>
        </w:rPr>
        <w:t>r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no</w:t>
      </w:r>
      <w:r>
        <w:rPr>
          <w:rFonts w:ascii="Arial" w:eastAsia="Arial" w:hAnsi="Arial" w:cs="Arial"/>
          <w:color w:val="000000"/>
          <w:spacing w:val="-2"/>
          <w:sz w:val="22"/>
          <w:szCs w:val="22"/>
        </w:rPr>
        <w:t>r</w:t>
      </w:r>
      <w:r>
        <w:rPr>
          <w:rFonts w:ascii="Arial" w:eastAsia="Arial" w:hAnsi="Arial" w:cs="Arial"/>
          <w:color w:val="000000"/>
          <w:sz w:val="22"/>
          <w:szCs w:val="22"/>
        </w:rPr>
        <w:t>s</w:t>
      </w:r>
      <w:r>
        <w:rPr>
          <w:rFonts w:ascii="Arial" w:eastAsia="Arial" w:hAnsi="Arial" w:cs="Arial"/>
          <w:color w:val="000000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2"/>
          <w:szCs w:val="22"/>
        </w:rPr>
        <w:t>t</w:t>
      </w:r>
      <w:r>
        <w:rPr>
          <w:rFonts w:ascii="Arial" w:eastAsia="Arial" w:hAnsi="Arial" w:cs="Arial"/>
          <w:color w:val="000000"/>
          <w:sz w:val="22"/>
          <w:szCs w:val="22"/>
        </w:rPr>
        <w:t>o</w:t>
      </w:r>
      <w:r>
        <w:rPr>
          <w:rFonts w:ascii="Arial" w:eastAsia="Arial" w:hAnsi="Arial" w:cs="Arial"/>
          <w:color w:val="000000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u</w:t>
      </w:r>
      <w:r>
        <w:rPr>
          <w:rFonts w:ascii="Arial" w:eastAsia="Arial" w:hAnsi="Arial" w:cs="Arial"/>
          <w:color w:val="000000"/>
          <w:spacing w:val="-5"/>
          <w:sz w:val="22"/>
          <w:szCs w:val="22"/>
        </w:rPr>
        <w:t>s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e</w:t>
      </w:r>
      <w:r>
        <w:rPr>
          <w:rFonts w:ascii="Arial" w:eastAsia="Arial" w:hAnsi="Arial" w:cs="Arial"/>
          <w:color w:val="000000"/>
          <w:sz w:val="22"/>
          <w:szCs w:val="22"/>
        </w:rPr>
        <w:t>.</w:t>
      </w:r>
      <w:r>
        <w:rPr>
          <w:rFonts w:ascii="Arial" w:eastAsia="Arial" w:hAnsi="Arial" w:cs="Arial"/>
          <w:color w:val="000000"/>
          <w:spacing w:val="6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pacing w:val="-6"/>
          <w:sz w:val="22"/>
          <w:szCs w:val="22"/>
        </w:rPr>
        <w:t>M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a</w:t>
      </w:r>
      <w:r>
        <w:rPr>
          <w:rFonts w:ascii="Arial" w:eastAsia="Arial" w:hAnsi="Arial" w:cs="Arial"/>
          <w:color w:val="000000"/>
          <w:spacing w:val="-3"/>
          <w:sz w:val="22"/>
          <w:szCs w:val="22"/>
        </w:rPr>
        <w:t>d</w:t>
      </w:r>
      <w:r>
        <w:rPr>
          <w:rFonts w:ascii="Arial" w:eastAsia="Arial" w:hAnsi="Arial" w:cs="Arial"/>
          <w:color w:val="000000"/>
          <w:sz w:val="22"/>
          <w:szCs w:val="22"/>
        </w:rPr>
        <w:t>e</w:t>
      </w:r>
      <w:r>
        <w:rPr>
          <w:rFonts w:ascii="Arial" w:eastAsia="Arial" w:hAnsi="Arial" w:cs="Arial"/>
          <w:color w:val="000000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pacing w:val="-3"/>
          <w:sz w:val="22"/>
          <w:szCs w:val="22"/>
        </w:rPr>
        <w:t>u</w:t>
      </w:r>
      <w:r>
        <w:rPr>
          <w:rFonts w:ascii="Arial" w:eastAsia="Arial" w:hAnsi="Arial" w:cs="Arial"/>
          <w:color w:val="000000"/>
          <w:sz w:val="22"/>
          <w:szCs w:val="22"/>
        </w:rPr>
        <w:t>p</w:t>
      </w:r>
      <w:r>
        <w:rPr>
          <w:rFonts w:ascii="Arial" w:eastAsia="Arial" w:hAnsi="Arial" w:cs="Arial"/>
          <w:color w:val="000000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pacing w:val="-3"/>
          <w:sz w:val="22"/>
          <w:szCs w:val="22"/>
        </w:rPr>
        <w:t>o</w:t>
      </w:r>
      <w:r>
        <w:rPr>
          <w:rFonts w:ascii="Arial" w:eastAsia="Arial" w:hAnsi="Arial" w:cs="Arial"/>
          <w:color w:val="000000"/>
          <w:sz w:val="22"/>
          <w:szCs w:val="22"/>
        </w:rPr>
        <w:t>f</w:t>
      </w:r>
      <w:r>
        <w:rPr>
          <w:rFonts w:ascii="Arial" w:eastAsia="Arial" w:hAnsi="Arial" w:cs="Arial"/>
          <w:color w:val="000000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pacing w:val="-5"/>
          <w:sz w:val="22"/>
          <w:szCs w:val="22"/>
        </w:rPr>
        <w:t>s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u</w:t>
      </w:r>
      <w:r>
        <w:rPr>
          <w:rFonts w:ascii="Arial" w:eastAsia="Arial" w:hAnsi="Arial" w:cs="Arial"/>
          <w:color w:val="000000"/>
          <w:sz w:val="22"/>
          <w:szCs w:val="22"/>
        </w:rPr>
        <w:t>cc</w:t>
      </w:r>
      <w:r>
        <w:rPr>
          <w:rFonts w:ascii="Arial" w:eastAsia="Arial" w:hAnsi="Arial" w:cs="Arial"/>
          <w:color w:val="000000"/>
          <w:spacing w:val="-3"/>
          <w:sz w:val="22"/>
          <w:szCs w:val="22"/>
        </w:rPr>
        <w:t>e</w:t>
      </w:r>
      <w:r>
        <w:rPr>
          <w:rFonts w:ascii="Arial" w:eastAsia="Arial" w:hAnsi="Arial" w:cs="Arial"/>
          <w:color w:val="000000"/>
          <w:sz w:val="22"/>
          <w:szCs w:val="22"/>
        </w:rPr>
        <w:t>s</w:t>
      </w:r>
      <w:r>
        <w:rPr>
          <w:rFonts w:ascii="Arial" w:eastAsia="Arial" w:hAnsi="Arial" w:cs="Arial"/>
          <w:color w:val="000000"/>
          <w:spacing w:val="-5"/>
          <w:sz w:val="22"/>
          <w:szCs w:val="22"/>
        </w:rPr>
        <w:t>s</w:t>
      </w:r>
      <w:r>
        <w:rPr>
          <w:rFonts w:ascii="Arial" w:eastAsia="Arial" w:hAnsi="Arial" w:cs="Arial"/>
          <w:color w:val="000000"/>
          <w:spacing w:val="6"/>
          <w:sz w:val="22"/>
          <w:szCs w:val="22"/>
        </w:rPr>
        <w:t>f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u</w:t>
      </w:r>
      <w:r>
        <w:rPr>
          <w:rFonts w:ascii="Arial" w:eastAsia="Arial" w:hAnsi="Arial" w:cs="Arial"/>
          <w:color w:val="000000"/>
          <w:sz w:val="22"/>
          <w:szCs w:val="22"/>
        </w:rPr>
        <w:t>l</w:t>
      </w:r>
      <w:r>
        <w:rPr>
          <w:rFonts w:ascii="Arial" w:eastAsia="Arial" w:hAnsi="Arial" w:cs="Arial"/>
          <w:color w:val="000000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2"/>
          <w:szCs w:val="22"/>
        </w:rPr>
        <w:t>c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u</w:t>
      </w:r>
      <w:r>
        <w:rPr>
          <w:rFonts w:ascii="Arial" w:eastAsia="Arial" w:hAnsi="Arial" w:cs="Arial"/>
          <w:color w:val="000000"/>
          <w:spacing w:val="-2"/>
          <w:sz w:val="22"/>
          <w:szCs w:val="22"/>
        </w:rPr>
        <w:t>rr</w:t>
      </w:r>
      <w:r>
        <w:rPr>
          <w:rFonts w:ascii="Arial" w:eastAsia="Arial" w:hAnsi="Arial" w:cs="Arial"/>
          <w:color w:val="000000"/>
          <w:spacing w:val="-3"/>
          <w:sz w:val="22"/>
          <w:szCs w:val="22"/>
        </w:rPr>
        <w:t>e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n</w:t>
      </w:r>
      <w:r>
        <w:rPr>
          <w:rFonts w:ascii="Arial" w:eastAsia="Arial" w:hAnsi="Arial" w:cs="Arial"/>
          <w:color w:val="000000"/>
          <w:sz w:val="22"/>
          <w:szCs w:val="22"/>
        </w:rPr>
        <w:t>t</w:t>
      </w:r>
      <w:r>
        <w:rPr>
          <w:rFonts w:ascii="Arial" w:eastAsia="Arial" w:hAnsi="Arial" w:cs="Arial"/>
          <w:color w:val="000000"/>
          <w:spacing w:val="-2"/>
          <w:sz w:val="22"/>
          <w:szCs w:val="22"/>
        </w:rPr>
        <w:t xml:space="preserve"> </w:t>
      </w:r>
      <w:r w:rsidR="006052B2">
        <w:rPr>
          <w:rFonts w:ascii="Arial" w:eastAsia="Arial" w:hAnsi="Arial" w:cs="Arial"/>
          <w:color w:val="000000"/>
          <w:spacing w:val="-3"/>
          <w:sz w:val="22"/>
          <w:szCs w:val="22"/>
        </w:rPr>
        <w:t>H</w:t>
      </w:r>
      <w:r w:rsidR="006052B2">
        <w:rPr>
          <w:rFonts w:ascii="Arial" w:eastAsia="Arial" w:hAnsi="Arial" w:cs="Arial"/>
          <w:color w:val="000000"/>
          <w:spacing w:val="2"/>
          <w:sz w:val="22"/>
          <w:szCs w:val="22"/>
        </w:rPr>
        <w:t>e</w:t>
      </w:r>
      <w:r w:rsidR="006052B2">
        <w:rPr>
          <w:rFonts w:ascii="Arial" w:eastAsia="Arial" w:hAnsi="Arial" w:cs="Arial"/>
          <w:color w:val="000000"/>
          <w:spacing w:val="-3"/>
          <w:sz w:val="22"/>
          <w:szCs w:val="22"/>
        </w:rPr>
        <w:t>a</w:t>
      </w:r>
      <w:r w:rsidR="006052B2">
        <w:rPr>
          <w:rFonts w:ascii="Arial" w:eastAsia="Arial" w:hAnsi="Arial" w:cs="Arial"/>
          <w:color w:val="000000"/>
          <w:spacing w:val="2"/>
          <w:sz w:val="22"/>
          <w:szCs w:val="22"/>
        </w:rPr>
        <w:t>d</w:t>
      </w:r>
      <w:r w:rsidR="006052B2">
        <w:rPr>
          <w:rFonts w:ascii="Arial" w:eastAsia="Arial" w:hAnsi="Arial" w:cs="Arial"/>
          <w:color w:val="000000"/>
          <w:spacing w:val="1"/>
          <w:sz w:val="22"/>
          <w:szCs w:val="22"/>
        </w:rPr>
        <w:t>t</w:t>
      </w:r>
      <w:r w:rsidR="006052B2">
        <w:rPr>
          <w:rFonts w:ascii="Arial" w:eastAsia="Arial" w:hAnsi="Arial" w:cs="Arial"/>
          <w:color w:val="000000"/>
          <w:spacing w:val="-3"/>
          <w:sz w:val="22"/>
          <w:szCs w:val="22"/>
        </w:rPr>
        <w:t>e</w:t>
      </w:r>
      <w:r w:rsidR="006052B2">
        <w:rPr>
          <w:rFonts w:ascii="Arial" w:eastAsia="Arial" w:hAnsi="Arial" w:cs="Arial"/>
          <w:color w:val="000000"/>
          <w:spacing w:val="2"/>
          <w:sz w:val="22"/>
          <w:szCs w:val="22"/>
        </w:rPr>
        <w:t>a</w:t>
      </w:r>
      <w:r w:rsidR="006052B2">
        <w:rPr>
          <w:rFonts w:ascii="Arial" w:eastAsia="Arial" w:hAnsi="Arial" w:cs="Arial"/>
          <w:color w:val="000000"/>
          <w:sz w:val="22"/>
          <w:szCs w:val="22"/>
        </w:rPr>
        <w:t>c</w:t>
      </w:r>
      <w:r w:rsidR="006052B2">
        <w:rPr>
          <w:rFonts w:ascii="Arial" w:eastAsia="Arial" w:hAnsi="Arial" w:cs="Arial"/>
          <w:color w:val="000000"/>
          <w:spacing w:val="-3"/>
          <w:sz w:val="22"/>
          <w:szCs w:val="22"/>
        </w:rPr>
        <w:t>h</w:t>
      </w:r>
      <w:r w:rsidR="006052B2">
        <w:rPr>
          <w:rFonts w:ascii="Arial" w:eastAsia="Arial" w:hAnsi="Arial" w:cs="Arial"/>
          <w:color w:val="000000"/>
          <w:spacing w:val="2"/>
          <w:sz w:val="22"/>
          <w:szCs w:val="22"/>
        </w:rPr>
        <w:t>e</w:t>
      </w:r>
      <w:r w:rsidR="006052B2">
        <w:rPr>
          <w:rFonts w:ascii="Arial" w:eastAsia="Arial" w:hAnsi="Arial" w:cs="Arial"/>
          <w:color w:val="000000"/>
          <w:spacing w:val="-2"/>
          <w:sz w:val="22"/>
          <w:szCs w:val="22"/>
        </w:rPr>
        <w:t>r</w:t>
      </w:r>
      <w:r w:rsidR="006052B2">
        <w:rPr>
          <w:rFonts w:ascii="Arial" w:eastAsia="Arial" w:hAnsi="Arial" w:cs="Arial"/>
          <w:color w:val="000000"/>
          <w:sz w:val="22"/>
          <w:szCs w:val="22"/>
        </w:rPr>
        <w:t>s</w:t>
      </w:r>
      <w:r>
        <w:rPr>
          <w:rFonts w:ascii="Arial" w:eastAsia="Arial" w:hAnsi="Arial" w:cs="Arial"/>
          <w:color w:val="000000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a</w:t>
      </w:r>
      <w:r>
        <w:rPr>
          <w:rFonts w:ascii="Arial" w:eastAsia="Arial" w:hAnsi="Arial" w:cs="Arial"/>
          <w:color w:val="000000"/>
          <w:spacing w:val="-3"/>
          <w:sz w:val="22"/>
          <w:szCs w:val="22"/>
        </w:rPr>
        <w:t>n</w:t>
      </w:r>
      <w:r>
        <w:rPr>
          <w:rFonts w:ascii="Arial" w:eastAsia="Arial" w:hAnsi="Arial" w:cs="Arial"/>
          <w:color w:val="000000"/>
          <w:sz w:val="22"/>
          <w:szCs w:val="22"/>
        </w:rPr>
        <w:t>d</w:t>
      </w:r>
      <w:r>
        <w:rPr>
          <w:rFonts w:ascii="Arial" w:eastAsia="Arial" w:hAnsi="Arial" w:cs="Arial"/>
          <w:color w:val="000000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pacing w:val="-3"/>
          <w:sz w:val="22"/>
          <w:szCs w:val="22"/>
        </w:rPr>
        <w:t>o</w:t>
      </w:r>
      <w:r>
        <w:rPr>
          <w:rFonts w:ascii="Arial" w:eastAsia="Arial" w:hAnsi="Arial" w:cs="Arial"/>
          <w:color w:val="000000"/>
          <w:spacing w:val="1"/>
          <w:sz w:val="22"/>
          <w:szCs w:val="22"/>
        </w:rPr>
        <w:t>t</w:t>
      </w:r>
      <w:r>
        <w:rPr>
          <w:rFonts w:ascii="Arial" w:eastAsia="Arial" w:hAnsi="Arial" w:cs="Arial"/>
          <w:color w:val="000000"/>
          <w:spacing w:val="-3"/>
          <w:sz w:val="22"/>
          <w:szCs w:val="22"/>
        </w:rPr>
        <w:t>h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e</w:t>
      </w:r>
      <w:r>
        <w:rPr>
          <w:rFonts w:ascii="Arial" w:eastAsia="Arial" w:hAnsi="Arial" w:cs="Arial"/>
          <w:color w:val="000000"/>
          <w:sz w:val="22"/>
          <w:szCs w:val="22"/>
        </w:rPr>
        <w:t>r s</w:t>
      </w:r>
      <w:r>
        <w:rPr>
          <w:rFonts w:ascii="Arial" w:eastAsia="Arial" w:hAnsi="Arial" w:cs="Arial"/>
          <w:color w:val="000000"/>
          <w:spacing w:val="-3"/>
          <w:sz w:val="22"/>
          <w:szCs w:val="22"/>
        </w:rPr>
        <w:t>e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n</w:t>
      </w:r>
      <w:r>
        <w:rPr>
          <w:rFonts w:ascii="Arial" w:eastAsia="Arial" w:hAnsi="Arial" w:cs="Arial"/>
          <w:color w:val="000000"/>
          <w:spacing w:val="-1"/>
          <w:sz w:val="22"/>
          <w:szCs w:val="22"/>
        </w:rPr>
        <w:t>i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o</w:t>
      </w:r>
      <w:r>
        <w:rPr>
          <w:rFonts w:ascii="Arial" w:eastAsia="Arial" w:hAnsi="Arial" w:cs="Arial"/>
          <w:color w:val="000000"/>
          <w:sz w:val="22"/>
          <w:szCs w:val="22"/>
        </w:rPr>
        <w:t>r</w:t>
      </w:r>
      <w:r>
        <w:rPr>
          <w:rFonts w:ascii="Arial" w:eastAsia="Arial" w:hAnsi="Arial" w:cs="Arial"/>
          <w:color w:val="000000"/>
          <w:spacing w:val="-5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e</w:t>
      </w:r>
      <w:r>
        <w:rPr>
          <w:rFonts w:ascii="Arial" w:eastAsia="Arial" w:hAnsi="Arial" w:cs="Arial"/>
          <w:color w:val="000000"/>
          <w:spacing w:val="-3"/>
          <w:sz w:val="22"/>
          <w:szCs w:val="22"/>
        </w:rPr>
        <w:t>d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u</w:t>
      </w:r>
      <w:r>
        <w:rPr>
          <w:rFonts w:ascii="Arial" w:eastAsia="Arial" w:hAnsi="Arial" w:cs="Arial"/>
          <w:color w:val="000000"/>
          <w:sz w:val="22"/>
          <w:szCs w:val="22"/>
        </w:rPr>
        <w:t>c</w:t>
      </w:r>
      <w:r>
        <w:rPr>
          <w:rFonts w:ascii="Arial" w:eastAsia="Arial" w:hAnsi="Arial" w:cs="Arial"/>
          <w:color w:val="000000"/>
          <w:spacing w:val="-3"/>
          <w:sz w:val="22"/>
          <w:szCs w:val="22"/>
        </w:rPr>
        <w:t>a</w:t>
      </w:r>
      <w:r>
        <w:rPr>
          <w:rFonts w:ascii="Arial" w:eastAsia="Arial" w:hAnsi="Arial" w:cs="Arial"/>
          <w:color w:val="000000"/>
          <w:spacing w:val="1"/>
          <w:sz w:val="22"/>
          <w:szCs w:val="22"/>
        </w:rPr>
        <w:t>t</w:t>
      </w:r>
      <w:r>
        <w:rPr>
          <w:rFonts w:ascii="Arial" w:eastAsia="Arial" w:hAnsi="Arial" w:cs="Arial"/>
          <w:color w:val="000000"/>
          <w:spacing w:val="-1"/>
          <w:sz w:val="22"/>
          <w:szCs w:val="22"/>
        </w:rPr>
        <w:t>i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o</w:t>
      </w:r>
      <w:r>
        <w:rPr>
          <w:rFonts w:ascii="Arial" w:eastAsia="Arial" w:hAnsi="Arial" w:cs="Arial"/>
          <w:color w:val="000000"/>
          <w:spacing w:val="-3"/>
          <w:sz w:val="22"/>
          <w:szCs w:val="22"/>
        </w:rPr>
        <w:t>n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a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l 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p</w:t>
      </w:r>
      <w:r>
        <w:rPr>
          <w:rFonts w:ascii="Arial" w:eastAsia="Arial" w:hAnsi="Arial" w:cs="Arial"/>
          <w:color w:val="000000"/>
          <w:spacing w:val="-2"/>
          <w:sz w:val="22"/>
          <w:szCs w:val="22"/>
        </w:rPr>
        <w:t>r</w:t>
      </w:r>
      <w:r>
        <w:rPr>
          <w:rFonts w:ascii="Arial" w:eastAsia="Arial" w:hAnsi="Arial" w:cs="Arial"/>
          <w:color w:val="000000"/>
          <w:spacing w:val="-3"/>
          <w:sz w:val="22"/>
          <w:szCs w:val="22"/>
        </w:rPr>
        <w:t>o</w:t>
      </w:r>
      <w:r>
        <w:rPr>
          <w:rFonts w:ascii="Arial" w:eastAsia="Arial" w:hAnsi="Arial" w:cs="Arial"/>
          <w:color w:val="000000"/>
          <w:spacing w:val="1"/>
          <w:sz w:val="22"/>
          <w:szCs w:val="22"/>
        </w:rPr>
        <w:t>f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e</w:t>
      </w:r>
      <w:r>
        <w:rPr>
          <w:rFonts w:ascii="Arial" w:eastAsia="Arial" w:hAnsi="Arial" w:cs="Arial"/>
          <w:color w:val="000000"/>
          <w:sz w:val="22"/>
          <w:szCs w:val="22"/>
        </w:rPr>
        <w:t>ss</w:t>
      </w:r>
      <w:r>
        <w:rPr>
          <w:rFonts w:ascii="Arial" w:eastAsia="Arial" w:hAnsi="Arial" w:cs="Arial"/>
          <w:color w:val="000000"/>
          <w:spacing w:val="-1"/>
          <w:sz w:val="22"/>
          <w:szCs w:val="22"/>
        </w:rPr>
        <w:t>i</w:t>
      </w:r>
      <w:r>
        <w:rPr>
          <w:rFonts w:ascii="Arial" w:eastAsia="Arial" w:hAnsi="Arial" w:cs="Arial"/>
          <w:color w:val="000000"/>
          <w:spacing w:val="-3"/>
          <w:sz w:val="22"/>
          <w:szCs w:val="22"/>
        </w:rPr>
        <w:t>o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na</w:t>
      </w:r>
      <w:r>
        <w:rPr>
          <w:rFonts w:ascii="Arial" w:eastAsia="Arial" w:hAnsi="Arial" w:cs="Arial"/>
          <w:color w:val="000000"/>
          <w:spacing w:val="-1"/>
          <w:sz w:val="22"/>
          <w:szCs w:val="22"/>
        </w:rPr>
        <w:t>l</w:t>
      </w:r>
      <w:r>
        <w:rPr>
          <w:rFonts w:ascii="Arial" w:eastAsia="Arial" w:hAnsi="Arial" w:cs="Arial"/>
          <w:color w:val="000000"/>
          <w:sz w:val="22"/>
          <w:szCs w:val="22"/>
        </w:rPr>
        <w:t>s,</w:t>
      </w:r>
      <w:r>
        <w:rPr>
          <w:rFonts w:ascii="Arial" w:eastAsia="Arial" w:hAnsi="Arial" w:cs="Arial"/>
          <w:color w:val="000000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2"/>
          <w:szCs w:val="22"/>
        </w:rPr>
        <w:t>t</w:t>
      </w:r>
      <w:r>
        <w:rPr>
          <w:rFonts w:ascii="Arial" w:eastAsia="Arial" w:hAnsi="Arial" w:cs="Arial"/>
          <w:color w:val="000000"/>
          <w:spacing w:val="-3"/>
          <w:sz w:val="22"/>
          <w:szCs w:val="22"/>
        </w:rPr>
        <w:t>h</w:t>
      </w:r>
      <w:r>
        <w:rPr>
          <w:rFonts w:ascii="Arial" w:eastAsia="Arial" w:hAnsi="Arial" w:cs="Arial"/>
          <w:color w:val="000000"/>
          <w:sz w:val="22"/>
          <w:szCs w:val="22"/>
        </w:rPr>
        <w:t>e</w:t>
      </w:r>
      <w:r>
        <w:rPr>
          <w:rFonts w:ascii="Arial" w:eastAsia="Arial" w:hAnsi="Arial" w:cs="Arial"/>
          <w:color w:val="000000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pacing w:val="-6"/>
          <w:sz w:val="22"/>
          <w:szCs w:val="22"/>
        </w:rPr>
        <w:t>N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L</w:t>
      </w:r>
      <w:r>
        <w:rPr>
          <w:rFonts w:ascii="Arial" w:eastAsia="Arial" w:hAnsi="Arial" w:cs="Arial"/>
          <w:color w:val="000000"/>
          <w:spacing w:val="-1"/>
          <w:sz w:val="22"/>
          <w:szCs w:val="22"/>
        </w:rPr>
        <w:t>D</w:t>
      </w:r>
      <w:r>
        <w:rPr>
          <w:rFonts w:ascii="Arial" w:eastAsia="Arial" w:hAnsi="Arial" w:cs="Arial"/>
          <w:color w:val="000000"/>
          <w:sz w:val="22"/>
          <w:szCs w:val="22"/>
        </w:rPr>
        <w:t>B</w:t>
      </w:r>
      <w:r>
        <w:rPr>
          <w:rFonts w:ascii="Arial" w:eastAsia="Arial" w:hAnsi="Arial" w:cs="Arial"/>
          <w:color w:val="000000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h</w:t>
      </w:r>
      <w:r>
        <w:rPr>
          <w:rFonts w:ascii="Arial" w:eastAsia="Arial" w:hAnsi="Arial" w:cs="Arial"/>
          <w:color w:val="000000"/>
          <w:spacing w:val="6"/>
          <w:sz w:val="22"/>
          <w:szCs w:val="22"/>
        </w:rPr>
        <w:t>a</w:t>
      </w:r>
      <w:r>
        <w:rPr>
          <w:rFonts w:ascii="Arial" w:eastAsia="Arial" w:hAnsi="Arial" w:cs="Arial"/>
          <w:color w:val="000000"/>
          <w:sz w:val="22"/>
          <w:szCs w:val="22"/>
        </w:rPr>
        <w:t>s</w:t>
      </w:r>
      <w:r>
        <w:rPr>
          <w:rFonts w:ascii="Arial" w:eastAsia="Arial" w:hAnsi="Arial" w:cs="Arial"/>
          <w:color w:val="000000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2"/>
          <w:szCs w:val="22"/>
        </w:rPr>
        <w:t>a</w:t>
      </w:r>
      <w:r>
        <w:rPr>
          <w:rFonts w:ascii="Arial" w:eastAsia="Arial" w:hAnsi="Arial" w:cs="Arial"/>
          <w:color w:val="000000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pacing w:val="-6"/>
          <w:sz w:val="22"/>
          <w:szCs w:val="22"/>
        </w:rPr>
        <w:t>w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ea</w:t>
      </w:r>
      <w:r>
        <w:rPr>
          <w:rFonts w:ascii="Arial" w:eastAsia="Arial" w:hAnsi="Arial" w:cs="Arial"/>
          <w:color w:val="000000"/>
          <w:spacing w:val="-1"/>
          <w:sz w:val="22"/>
          <w:szCs w:val="22"/>
        </w:rPr>
        <w:t>l</w:t>
      </w:r>
      <w:r>
        <w:rPr>
          <w:rFonts w:ascii="Arial" w:eastAsia="Arial" w:hAnsi="Arial" w:cs="Arial"/>
          <w:color w:val="000000"/>
          <w:spacing w:val="-4"/>
          <w:sz w:val="22"/>
          <w:szCs w:val="22"/>
        </w:rPr>
        <w:t>t</w:t>
      </w:r>
      <w:r>
        <w:rPr>
          <w:rFonts w:ascii="Arial" w:eastAsia="Arial" w:hAnsi="Arial" w:cs="Arial"/>
          <w:color w:val="000000"/>
          <w:sz w:val="22"/>
          <w:szCs w:val="22"/>
        </w:rPr>
        <w:t>h</w:t>
      </w:r>
      <w:r>
        <w:rPr>
          <w:rFonts w:ascii="Arial" w:eastAsia="Arial" w:hAnsi="Arial" w:cs="Arial"/>
          <w:color w:val="000000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pacing w:val="-3"/>
          <w:sz w:val="22"/>
          <w:szCs w:val="22"/>
        </w:rPr>
        <w:t>o</w:t>
      </w:r>
      <w:r>
        <w:rPr>
          <w:rFonts w:ascii="Arial" w:eastAsia="Arial" w:hAnsi="Arial" w:cs="Arial"/>
          <w:color w:val="000000"/>
          <w:sz w:val="22"/>
          <w:szCs w:val="22"/>
        </w:rPr>
        <w:t>f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 xml:space="preserve"> e</w:t>
      </w:r>
      <w:r>
        <w:rPr>
          <w:rFonts w:ascii="Arial" w:eastAsia="Arial" w:hAnsi="Arial" w:cs="Arial"/>
          <w:color w:val="000000"/>
          <w:sz w:val="22"/>
          <w:szCs w:val="22"/>
        </w:rPr>
        <w:t>x</w:t>
      </w:r>
      <w:r>
        <w:rPr>
          <w:rFonts w:ascii="Arial" w:eastAsia="Arial" w:hAnsi="Arial" w:cs="Arial"/>
          <w:color w:val="000000"/>
          <w:spacing w:val="-3"/>
          <w:sz w:val="22"/>
          <w:szCs w:val="22"/>
        </w:rPr>
        <w:t>p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e</w:t>
      </w:r>
      <w:r>
        <w:rPr>
          <w:rFonts w:ascii="Arial" w:eastAsia="Arial" w:hAnsi="Arial" w:cs="Arial"/>
          <w:color w:val="000000"/>
          <w:spacing w:val="-2"/>
          <w:sz w:val="22"/>
          <w:szCs w:val="22"/>
        </w:rPr>
        <w:t>r</w:t>
      </w:r>
      <w:r>
        <w:rPr>
          <w:rFonts w:ascii="Arial" w:eastAsia="Arial" w:hAnsi="Arial" w:cs="Arial"/>
          <w:color w:val="000000"/>
          <w:spacing w:val="-1"/>
          <w:sz w:val="22"/>
          <w:szCs w:val="22"/>
        </w:rPr>
        <w:t>i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e</w:t>
      </w:r>
      <w:r>
        <w:rPr>
          <w:rFonts w:ascii="Arial" w:eastAsia="Arial" w:hAnsi="Arial" w:cs="Arial"/>
          <w:color w:val="000000"/>
          <w:spacing w:val="-3"/>
          <w:sz w:val="22"/>
          <w:szCs w:val="22"/>
        </w:rPr>
        <w:t>n</w:t>
      </w:r>
      <w:r>
        <w:rPr>
          <w:rFonts w:ascii="Arial" w:eastAsia="Arial" w:hAnsi="Arial" w:cs="Arial"/>
          <w:color w:val="000000"/>
          <w:sz w:val="22"/>
          <w:szCs w:val="22"/>
        </w:rPr>
        <w:t>ce</w:t>
      </w:r>
      <w:r>
        <w:rPr>
          <w:rFonts w:ascii="Arial" w:eastAsia="Arial" w:hAnsi="Arial" w:cs="Arial"/>
          <w:color w:val="000000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22"/>
          <w:szCs w:val="22"/>
        </w:rPr>
        <w:t>i</w:t>
      </w:r>
      <w:r>
        <w:rPr>
          <w:rFonts w:ascii="Arial" w:eastAsia="Arial" w:hAnsi="Arial" w:cs="Arial"/>
          <w:color w:val="000000"/>
          <w:sz w:val="22"/>
          <w:szCs w:val="22"/>
        </w:rPr>
        <w:t>n</w:t>
      </w:r>
      <w:r>
        <w:rPr>
          <w:rFonts w:ascii="Arial" w:eastAsia="Arial" w:hAnsi="Arial" w:cs="Arial"/>
          <w:color w:val="000000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2"/>
          <w:szCs w:val="22"/>
        </w:rPr>
        <w:t>t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h</w:t>
      </w:r>
      <w:r>
        <w:rPr>
          <w:rFonts w:ascii="Arial" w:eastAsia="Arial" w:hAnsi="Arial" w:cs="Arial"/>
          <w:color w:val="000000"/>
          <w:spacing w:val="-1"/>
          <w:sz w:val="22"/>
          <w:szCs w:val="22"/>
        </w:rPr>
        <w:t>i</w:t>
      </w:r>
      <w:r>
        <w:rPr>
          <w:rFonts w:ascii="Arial" w:eastAsia="Arial" w:hAnsi="Arial" w:cs="Arial"/>
          <w:color w:val="000000"/>
          <w:sz w:val="22"/>
          <w:szCs w:val="22"/>
        </w:rPr>
        <w:t>s</w:t>
      </w:r>
      <w:r>
        <w:rPr>
          <w:rFonts w:ascii="Arial" w:eastAsia="Arial" w:hAnsi="Arial" w:cs="Arial"/>
          <w:color w:val="000000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a</w:t>
      </w:r>
      <w:r>
        <w:rPr>
          <w:rFonts w:ascii="Arial" w:eastAsia="Arial" w:hAnsi="Arial" w:cs="Arial"/>
          <w:color w:val="000000"/>
          <w:spacing w:val="-2"/>
          <w:sz w:val="22"/>
          <w:szCs w:val="22"/>
        </w:rPr>
        <w:t>r</w:t>
      </w:r>
      <w:r>
        <w:rPr>
          <w:rFonts w:ascii="Arial" w:eastAsia="Arial" w:hAnsi="Arial" w:cs="Arial"/>
          <w:color w:val="000000"/>
          <w:spacing w:val="-3"/>
          <w:sz w:val="22"/>
          <w:szCs w:val="22"/>
        </w:rPr>
        <w:t>e</w:t>
      </w:r>
      <w:r>
        <w:rPr>
          <w:rFonts w:ascii="Arial" w:eastAsia="Arial" w:hAnsi="Arial" w:cs="Arial"/>
          <w:color w:val="000000"/>
          <w:spacing w:val="2"/>
          <w:sz w:val="22"/>
          <w:szCs w:val="22"/>
        </w:rPr>
        <w:t>a</w:t>
      </w:r>
      <w:r>
        <w:rPr>
          <w:rFonts w:ascii="Arial" w:eastAsia="Arial" w:hAnsi="Arial" w:cs="Arial"/>
          <w:color w:val="000000"/>
          <w:sz w:val="22"/>
          <w:szCs w:val="22"/>
        </w:rPr>
        <w:t>.</w:t>
      </w:r>
    </w:p>
    <w:p w14:paraId="19C8FB8E" w14:textId="77777777" w:rsidR="00FF1CB2" w:rsidRDefault="00FF1CB2">
      <w:pPr>
        <w:spacing w:before="5" w:line="200" w:lineRule="exact"/>
      </w:pPr>
    </w:p>
    <w:p w14:paraId="4E6743D6" w14:textId="77777777" w:rsidR="00FF1CB2" w:rsidRDefault="00AE1EB1" w:rsidP="006052B2">
      <w:pPr>
        <w:ind w:left="10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1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‘w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’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a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7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q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6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on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li</w:t>
      </w:r>
      <w:r>
        <w:rPr>
          <w:rFonts w:ascii="Arial" w:eastAsia="Arial" w:hAnsi="Arial" w:cs="Arial"/>
          <w:spacing w:val="2"/>
          <w:sz w:val="22"/>
          <w:szCs w:val="22"/>
        </w:rPr>
        <w:t>be</w:t>
      </w:r>
      <w:r>
        <w:rPr>
          <w:rFonts w:ascii="Arial" w:eastAsia="Arial" w:hAnsi="Arial" w:cs="Arial"/>
          <w:spacing w:val="-6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pacing w:val="2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>ha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go</w:t>
      </w:r>
      <w:r>
        <w:rPr>
          <w:rFonts w:ascii="Arial" w:eastAsia="Arial" w:hAnsi="Arial" w:cs="Arial"/>
          <w:spacing w:val="-5"/>
          <w:sz w:val="22"/>
          <w:szCs w:val="22"/>
        </w:rPr>
        <w:t>v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n</w:t>
      </w:r>
      <w:r w:rsidR="006052B2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3"/>
          <w:sz w:val="22"/>
          <w:szCs w:val="22"/>
        </w:rPr>
        <w:t>p</w:t>
      </w:r>
      <w:r>
        <w:rPr>
          <w:rFonts w:ascii="Arial" w:eastAsia="Arial" w:hAnsi="Arial" w:cs="Arial"/>
          <w:spacing w:val="2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5"/>
          <w:sz w:val="22"/>
          <w:szCs w:val="22"/>
        </w:rPr>
        <w:t>c</w:t>
      </w:r>
      <w:r>
        <w:rPr>
          <w:rFonts w:ascii="Arial" w:eastAsia="Arial" w:hAnsi="Arial" w:cs="Arial"/>
          <w:spacing w:val="2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.</w:t>
      </w:r>
    </w:p>
    <w:p w14:paraId="6AA24CFE" w14:textId="77777777" w:rsidR="00FF1CB2" w:rsidRDefault="00FF1CB2">
      <w:pPr>
        <w:spacing w:before="17" w:line="220" w:lineRule="exact"/>
        <w:rPr>
          <w:sz w:val="22"/>
          <w:szCs w:val="22"/>
        </w:rPr>
      </w:pPr>
    </w:p>
    <w:p w14:paraId="6F70ADD2" w14:textId="7F6F2AED" w:rsidR="00FF1CB2" w:rsidRDefault="00AE1EB1">
      <w:pPr>
        <w:spacing w:line="277" w:lineRule="auto"/>
        <w:ind w:left="100" w:right="87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>B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w</w:t>
      </w:r>
      <w:r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>a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-4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-3"/>
          <w:sz w:val="22"/>
          <w:szCs w:val="22"/>
        </w:rPr>
        <w:t>q</w:t>
      </w:r>
      <w:r>
        <w:rPr>
          <w:rFonts w:ascii="Arial" w:eastAsia="Arial" w:hAnsi="Arial" w:cs="Arial"/>
          <w:spacing w:val="2"/>
          <w:sz w:val="22"/>
          <w:szCs w:val="22"/>
        </w:rPr>
        <w:t>u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>h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6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4"/>
          <w:sz w:val="22"/>
          <w:szCs w:val="22"/>
        </w:rPr>
        <w:t>q</w:t>
      </w:r>
      <w:r>
        <w:rPr>
          <w:rFonts w:ascii="Arial" w:eastAsia="Arial" w:hAnsi="Arial" w:cs="Arial"/>
          <w:spacing w:val="2"/>
          <w:sz w:val="22"/>
          <w:szCs w:val="22"/>
        </w:rPr>
        <w:t>u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f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ll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w 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qu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p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pacing w:val="8"/>
          <w:sz w:val="22"/>
          <w:szCs w:val="22"/>
        </w:rPr>
        <w:t>e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>h</w:t>
      </w:r>
      <w:r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>an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6"/>
          <w:sz w:val="22"/>
          <w:szCs w:val="22"/>
        </w:rPr>
        <w:t>w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p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v</w:t>
      </w:r>
      <w:r>
        <w:rPr>
          <w:rFonts w:ascii="Arial" w:eastAsia="Arial" w:hAnsi="Arial" w:cs="Arial"/>
          <w:spacing w:val="-6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d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en</w:t>
      </w:r>
      <w:r>
        <w:rPr>
          <w:rFonts w:ascii="Arial" w:eastAsia="Arial" w:hAnsi="Arial" w:cs="Arial"/>
          <w:spacing w:val="-5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>u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pacing w:val="-5"/>
          <w:sz w:val="22"/>
          <w:szCs w:val="22"/>
        </w:rPr>
        <w:t>c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3"/>
          <w:sz w:val="22"/>
          <w:szCs w:val="22"/>
        </w:rPr>
        <w:t>u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b</w:t>
      </w:r>
      <w:r>
        <w:rPr>
          <w:rFonts w:ascii="Arial" w:eastAsia="Arial" w:hAnsi="Arial" w:cs="Arial"/>
          <w:spacing w:val="-1"/>
          <w:sz w:val="22"/>
          <w:szCs w:val="22"/>
        </w:rPr>
        <w:t>ili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.</w:t>
      </w:r>
      <w:r>
        <w:rPr>
          <w:rFonts w:ascii="Arial" w:eastAsia="Arial" w:hAnsi="Arial" w:cs="Arial"/>
          <w:spacing w:val="2"/>
          <w:sz w:val="22"/>
          <w:szCs w:val="22"/>
        </w:rPr>
        <w:t>g</w:t>
      </w:r>
      <w:r>
        <w:rPr>
          <w:rFonts w:ascii="Arial" w:eastAsia="Arial" w:hAnsi="Arial" w:cs="Arial"/>
          <w:sz w:val="22"/>
          <w:szCs w:val="22"/>
        </w:rPr>
        <w:t>.</w:t>
      </w:r>
    </w:p>
    <w:p w14:paraId="66CECFF7" w14:textId="77777777" w:rsidR="004861BB" w:rsidRDefault="004861BB">
      <w:pPr>
        <w:spacing w:line="277" w:lineRule="auto"/>
        <w:ind w:left="100" w:right="877"/>
        <w:rPr>
          <w:rFonts w:ascii="Arial" w:eastAsia="Arial" w:hAnsi="Arial" w:cs="Arial"/>
          <w:sz w:val="22"/>
          <w:szCs w:val="22"/>
        </w:rPr>
      </w:pPr>
    </w:p>
    <w:p w14:paraId="50C953AA" w14:textId="77777777" w:rsidR="00FF1CB2" w:rsidRDefault="00FF1CB2">
      <w:pPr>
        <w:spacing w:before="12" w:line="200" w:lineRule="exact"/>
      </w:pPr>
    </w:p>
    <w:p w14:paraId="1DE2E075" w14:textId="77777777" w:rsidR="004861BB" w:rsidRDefault="00AE1EB1">
      <w:pPr>
        <w:spacing w:line="255" w:lineRule="auto"/>
        <w:ind w:left="821" w:right="6487"/>
        <w:rPr>
          <w:rFonts w:ascii="Arial" w:eastAsia="Arial" w:hAnsi="Arial" w:cs="Arial"/>
          <w:sz w:val="22"/>
          <w:szCs w:val="22"/>
        </w:rPr>
      </w:pPr>
      <w:bookmarkStart w:id="0" w:name="_GoBack"/>
      <w:r>
        <w:rPr>
          <w:rFonts w:ascii="Arial" w:eastAsia="Arial" w:hAnsi="Arial" w:cs="Arial"/>
          <w:spacing w:val="7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ha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5"/>
          <w:sz w:val="22"/>
          <w:szCs w:val="22"/>
        </w:rPr>
        <w:t>k</w:t>
      </w:r>
      <w:r>
        <w:rPr>
          <w:rFonts w:ascii="Arial" w:eastAsia="Arial" w:hAnsi="Arial" w:cs="Arial"/>
          <w:spacing w:val="2"/>
          <w:sz w:val="22"/>
          <w:szCs w:val="22"/>
        </w:rPr>
        <w:t>no</w:t>
      </w:r>
      <w:r>
        <w:rPr>
          <w:rFonts w:ascii="Arial" w:eastAsia="Arial" w:hAnsi="Arial" w:cs="Arial"/>
          <w:spacing w:val="-6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 xml:space="preserve">? </w:t>
      </w:r>
    </w:p>
    <w:bookmarkEnd w:id="0"/>
    <w:p w14:paraId="569B7CB2" w14:textId="23C99876" w:rsidR="00FF1CB2" w:rsidRDefault="00AE1EB1">
      <w:pPr>
        <w:spacing w:line="255" w:lineRule="auto"/>
        <w:ind w:left="821" w:right="648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w 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k</w:t>
      </w:r>
      <w:r>
        <w:rPr>
          <w:rFonts w:ascii="Arial" w:eastAsia="Arial" w:hAnsi="Arial" w:cs="Arial"/>
          <w:spacing w:val="-3"/>
          <w:sz w:val="22"/>
          <w:szCs w:val="22"/>
        </w:rPr>
        <w:t>n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pacing w:val="-1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?</w:t>
      </w:r>
    </w:p>
    <w:p w14:paraId="260B8DA2" w14:textId="77777777" w:rsidR="00FF1CB2" w:rsidRDefault="00AE1EB1">
      <w:pPr>
        <w:spacing w:line="255" w:lineRule="auto"/>
        <w:ind w:left="821" w:right="586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-1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w 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m</w:t>
      </w:r>
      <w:r>
        <w:rPr>
          <w:rFonts w:ascii="Arial" w:eastAsia="Arial" w:hAnsi="Arial" w:cs="Arial"/>
          <w:spacing w:val="2"/>
          <w:sz w:val="22"/>
          <w:szCs w:val="22"/>
        </w:rPr>
        <w:t>on</w:t>
      </w:r>
      <w:r>
        <w:rPr>
          <w:rFonts w:ascii="Arial" w:eastAsia="Arial" w:hAnsi="Arial" w:cs="Arial"/>
          <w:spacing w:val="-6"/>
          <w:sz w:val="22"/>
          <w:szCs w:val="22"/>
        </w:rPr>
        <w:t>i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 xml:space="preserve">r </w:t>
      </w:r>
      <w:r>
        <w:rPr>
          <w:rFonts w:ascii="Arial" w:eastAsia="Arial" w:hAnsi="Arial" w:cs="Arial"/>
          <w:spacing w:val="-4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s? </w:t>
      </w:r>
      <w:r>
        <w:rPr>
          <w:rFonts w:ascii="Arial" w:eastAsia="Arial" w:hAnsi="Arial" w:cs="Arial"/>
          <w:spacing w:val="7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ha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e</w:t>
      </w:r>
      <w:r>
        <w:rPr>
          <w:rFonts w:ascii="Arial" w:eastAsia="Arial" w:hAnsi="Arial" w:cs="Arial"/>
          <w:spacing w:val="1"/>
          <w:sz w:val="22"/>
          <w:szCs w:val="22"/>
        </w:rPr>
        <w:t>ff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ct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3"/>
          <w:sz w:val="22"/>
          <w:szCs w:val="22"/>
        </w:rPr>
        <w:t>h</w:t>
      </w:r>
      <w:r>
        <w:rPr>
          <w:rFonts w:ascii="Arial" w:eastAsia="Arial" w:hAnsi="Arial" w:cs="Arial"/>
          <w:spacing w:val="2"/>
          <w:sz w:val="22"/>
          <w:szCs w:val="22"/>
        </w:rPr>
        <w:t>a</w:t>
      </w:r>
      <w:r>
        <w:rPr>
          <w:rFonts w:ascii="Arial" w:eastAsia="Arial" w:hAnsi="Arial" w:cs="Arial"/>
          <w:spacing w:val="-3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?</w:t>
      </w:r>
    </w:p>
    <w:p w14:paraId="244558F1" w14:textId="77777777" w:rsidR="00FF1CB2" w:rsidRDefault="00AE1EB1">
      <w:pPr>
        <w:spacing w:line="250" w:lineRule="auto"/>
        <w:ind w:left="821" w:right="363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7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ha</w:t>
      </w:r>
      <w:r>
        <w:rPr>
          <w:rFonts w:ascii="Arial" w:eastAsia="Arial" w:hAnsi="Arial" w:cs="Arial"/>
          <w:sz w:val="22"/>
          <w:szCs w:val="22"/>
        </w:rPr>
        <w:t>t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-3"/>
          <w:sz w:val="22"/>
          <w:szCs w:val="22"/>
        </w:rPr>
        <w:t>a</w:t>
      </w:r>
      <w:r>
        <w:rPr>
          <w:rFonts w:ascii="Arial" w:eastAsia="Arial" w:hAnsi="Arial" w:cs="Arial"/>
          <w:spacing w:val="2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6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ha</w:t>
      </w:r>
      <w:r>
        <w:rPr>
          <w:rFonts w:ascii="Arial" w:eastAsia="Arial" w:hAnsi="Arial" w:cs="Arial"/>
          <w:spacing w:val="-5"/>
          <w:sz w:val="22"/>
          <w:szCs w:val="22"/>
        </w:rPr>
        <w:t>v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p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>
        <w:rPr>
          <w:rFonts w:ascii="Arial" w:eastAsia="Arial" w:hAnsi="Arial" w:cs="Arial"/>
          <w:spacing w:val="2"/>
          <w:sz w:val="22"/>
          <w:szCs w:val="22"/>
        </w:rPr>
        <w:t>a</w:t>
      </w:r>
      <w:r>
        <w:rPr>
          <w:rFonts w:ascii="Arial" w:eastAsia="Arial" w:hAnsi="Arial" w:cs="Arial"/>
          <w:spacing w:val="-5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t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2"/>
          <w:sz w:val="22"/>
          <w:szCs w:val="22"/>
        </w:rPr>
        <w:t>m</w:t>
      </w:r>
      <w:r>
        <w:rPr>
          <w:rFonts w:ascii="Arial" w:eastAsia="Arial" w:hAnsi="Arial" w:cs="Arial"/>
          <w:spacing w:val="2"/>
          <w:sz w:val="22"/>
          <w:szCs w:val="22"/>
        </w:rPr>
        <w:t>p</w:t>
      </w:r>
      <w:r>
        <w:rPr>
          <w:rFonts w:ascii="Arial" w:eastAsia="Arial" w:hAnsi="Arial" w:cs="Arial"/>
          <w:spacing w:val="-6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ve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>h</w:t>
      </w:r>
      <w:r>
        <w:rPr>
          <w:rFonts w:ascii="Arial" w:eastAsia="Arial" w:hAnsi="Arial" w:cs="Arial"/>
          <w:spacing w:val="-1"/>
          <w:sz w:val="22"/>
          <w:szCs w:val="22"/>
        </w:rPr>
        <w:t>i</w:t>
      </w:r>
      <w:r>
        <w:rPr>
          <w:rFonts w:ascii="Arial" w:eastAsia="Arial" w:hAnsi="Arial" w:cs="Arial"/>
          <w:spacing w:val="-5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 xml:space="preserve">? </w:t>
      </w:r>
      <w:r>
        <w:rPr>
          <w:rFonts w:ascii="Arial" w:eastAsia="Arial" w:hAnsi="Arial" w:cs="Arial"/>
          <w:spacing w:val="7"/>
          <w:sz w:val="22"/>
          <w:szCs w:val="22"/>
        </w:rPr>
        <w:t>W</w:t>
      </w:r>
      <w:r>
        <w:rPr>
          <w:rFonts w:ascii="Arial" w:eastAsia="Arial" w:hAnsi="Arial" w:cs="Arial"/>
          <w:spacing w:val="-3"/>
          <w:sz w:val="22"/>
          <w:szCs w:val="22"/>
        </w:rPr>
        <w:t>he</w:t>
      </w:r>
      <w:r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wil</w:t>
      </w:r>
      <w:r>
        <w:rPr>
          <w:rFonts w:ascii="Arial" w:eastAsia="Arial" w:hAnsi="Arial" w:cs="Arial"/>
          <w:sz w:val="22"/>
          <w:szCs w:val="22"/>
        </w:rPr>
        <w:t xml:space="preserve">l </w:t>
      </w:r>
      <w:r>
        <w:rPr>
          <w:rFonts w:ascii="Arial" w:eastAsia="Arial" w:hAnsi="Arial" w:cs="Arial"/>
          <w:spacing w:val="-1"/>
          <w:sz w:val="22"/>
          <w:szCs w:val="22"/>
        </w:rPr>
        <w:t>w</w:t>
      </w:r>
      <w:r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r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v</w:t>
      </w:r>
      <w:r>
        <w:rPr>
          <w:rFonts w:ascii="Arial" w:eastAsia="Arial" w:hAnsi="Arial" w:cs="Arial"/>
          <w:spacing w:val="-6"/>
          <w:sz w:val="22"/>
          <w:szCs w:val="22"/>
        </w:rPr>
        <w:t>i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 xml:space="preserve">w </w:t>
      </w:r>
      <w:r>
        <w:rPr>
          <w:rFonts w:ascii="Arial" w:eastAsia="Arial" w:hAnsi="Arial" w:cs="Arial"/>
          <w:spacing w:val="-4"/>
          <w:sz w:val="22"/>
          <w:szCs w:val="22"/>
        </w:rPr>
        <w:t>t</w:t>
      </w:r>
      <w:r>
        <w:rPr>
          <w:rFonts w:ascii="Arial" w:eastAsia="Arial" w:hAnsi="Arial" w:cs="Arial"/>
          <w:spacing w:val="2"/>
          <w:sz w:val="22"/>
          <w:szCs w:val="22"/>
        </w:rPr>
        <w:t>he</w:t>
      </w:r>
      <w:r>
        <w:rPr>
          <w:rFonts w:ascii="Arial" w:eastAsia="Arial" w:hAnsi="Arial" w:cs="Arial"/>
          <w:spacing w:val="-5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?</w:t>
      </w:r>
    </w:p>
    <w:p w14:paraId="1371EE45" w14:textId="77777777" w:rsidR="00FF1CB2" w:rsidRDefault="00C50AF2">
      <w:pPr>
        <w:spacing w:before="5"/>
        <w:ind w:left="821"/>
        <w:rPr>
          <w:rFonts w:ascii="Arial" w:eastAsia="Arial" w:hAnsi="Arial" w:cs="Arial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43392" behindDoc="1" locked="0" layoutInCell="1" allowOverlap="1" wp14:anchorId="222A20E7" wp14:editId="453D13B6">
            <wp:simplePos x="0" y="0"/>
            <wp:positionH relativeFrom="page">
              <wp:posOffset>1143000</wp:posOffset>
            </wp:positionH>
            <wp:positionV relativeFrom="paragraph">
              <wp:posOffset>-1030605</wp:posOffset>
            </wp:positionV>
            <wp:extent cx="128270" cy="1191895"/>
            <wp:effectExtent l="0" t="0" r="0" b="8255"/>
            <wp:wrapNone/>
            <wp:docPr id="126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191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1EB1">
        <w:rPr>
          <w:rFonts w:ascii="Arial" w:eastAsia="Arial" w:hAnsi="Arial" w:cs="Arial"/>
          <w:spacing w:val="7"/>
          <w:sz w:val="22"/>
          <w:szCs w:val="22"/>
        </w:rPr>
        <w:t>W</w:t>
      </w:r>
      <w:r w:rsidR="00AE1EB1">
        <w:rPr>
          <w:rFonts w:ascii="Arial" w:eastAsia="Arial" w:hAnsi="Arial" w:cs="Arial"/>
          <w:spacing w:val="-3"/>
          <w:sz w:val="22"/>
          <w:szCs w:val="22"/>
        </w:rPr>
        <w:t>h</w:t>
      </w:r>
      <w:r w:rsidR="00AE1EB1">
        <w:rPr>
          <w:rFonts w:ascii="Arial" w:eastAsia="Arial" w:hAnsi="Arial" w:cs="Arial"/>
          <w:sz w:val="22"/>
          <w:szCs w:val="22"/>
        </w:rPr>
        <w:t>o</w:t>
      </w:r>
      <w:r w:rsidR="00AE1EB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AE1EB1">
        <w:rPr>
          <w:rFonts w:ascii="Arial" w:eastAsia="Arial" w:hAnsi="Arial" w:cs="Arial"/>
          <w:spacing w:val="-1"/>
          <w:sz w:val="22"/>
          <w:szCs w:val="22"/>
        </w:rPr>
        <w:t>i</w:t>
      </w:r>
      <w:r w:rsidR="00AE1EB1">
        <w:rPr>
          <w:rFonts w:ascii="Arial" w:eastAsia="Arial" w:hAnsi="Arial" w:cs="Arial"/>
          <w:sz w:val="22"/>
          <w:szCs w:val="22"/>
        </w:rPr>
        <w:t>s</w:t>
      </w:r>
      <w:r w:rsidR="00AE1EB1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="00AE1EB1">
        <w:rPr>
          <w:rFonts w:ascii="Arial" w:eastAsia="Arial" w:hAnsi="Arial" w:cs="Arial"/>
          <w:spacing w:val="-2"/>
          <w:sz w:val="22"/>
          <w:szCs w:val="22"/>
        </w:rPr>
        <w:t>r</w:t>
      </w:r>
      <w:r w:rsidR="00AE1EB1">
        <w:rPr>
          <w:rFonts w:ascii="Arial" w:eastAsia="Arial" w:hAnsi="Arial" w:cs="Arial"/>
          <w:spacing w:val="-3"/>
          <w:sz w:val="22"/>
          <w:szCs w:val="22"/>
        </w:rPr>
        <w:t>e</w:t>
      </w:r>
      <w:r w:rsidR="00AE1EB1">
        <w:rPr>
          <w:rFonts w:ascii="Arial" w:eastAsia="Arial" w:hAnsi="Arial" w:cs="Arial"/>
          <w:sz w:val="22"/>
          <w:szCs w:val="22"/>
        </w:rPr>
        <w:t>s</w:t>
      </w:r>
      <w:r w:rsidR="00AE1EB1">
        <w:rPr>
          <w:rFonts w:ascii="Arial" w:eastAsia="Arial" w:hAnsi="Arial" w:cs="Arial"/>
          <w:spacing w:val="-3"/>
          <w:sz w:val="22"/>
          <w:szCs w:val="22"/>
        </w:rPr>
        <w:t>p</w:t>
      </w:r>
      <w:r w:rsidR="00AE1EB1">
        <w:rPr>
          <w:rFonts w:ascii="Arial" w:eastAsia="Arial" w:hAnsi="Arial" w:cs="Arial"/>
          <w:spacing w:val="2"/>
          <w:sz w:val="22"/>
          <w:szCs w:val="22"/>
        </w:rPr>
        <w:t>on</w:t>
      </w:r>
      <w:r w:rsidR="00AE1EB1">
        <w:rPr>
          <w:rFonts w:ascii="Arial" w:eastAsia="Arial" w:hAnsi="Arial" w:cs="Arial"/>
          <w:sz w:val="22"/>
          <w:szCs w:val="22"/>
        </w:rPr>
        <w:t>s</w:t>
      </w:r>
      <w:r w:rsidR="00AE1EB1">
        <w:rPr>
          <w:rFonts w:ascii="Arial" w:eastAsia="Arial" w:hAnsi="Arial" w:cs="Arial"/>
          <w:spacing w:val="-6"/>
          <w:sz w:val="22"/>
          <w:szCs w:val="22"/>
        </w:rPr>
        <w:t>i</w:t>
      </w:r>
      <w:r w:rsidR="00AE1EB1">
        <w:rPr>
          <w:rFonts w:ascii="Arial" w:eastAsia="Arial" w:hAnsi="Arial" w:cs="Arial"/>
          <w:spacing w:val="2"/>
          <w:sz w:val="22"/>
          <w:szCs w:val="22"/>
        </w:rPr>
        <w:t>b</w:t>
      </w:r>
      <w:r w:rsidR="00AE1EB1">
        <w:rPr>
          <w:rFonts w:ascii="Arial" w:eastAsia="Arial" w:hAnsi="Arial" w:cs="Arial"/>
          <w:spacing w:val="-1"/>
          <w:sz w:val="22"/>
          <w:szCs w:val="22"/>
        </w:rPr>
        <w:t>l</w:t>
      </w:r>
      <w:r w:rsidR="00AE1EB1">
        <w:rPr>
          <w:rFonts w:ascii="Arial" w:eastAsia="Arial" w:hAnsi="Arial" w:cs="Arial"/>
          <w:sz w:val="22"/>
          <w:szCs w:val="22"/>
        </w:rPr>
        <w:t>e</w:t>
      </w:r>
      <w:r w:rsidR="00AE1EB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="00AE1EB1">
        <w:rPr>
          <w:rFonts w:ascii="Arial" w:eastAsia="Arial" w:hAnsi="Arial" w:cs="Arial"/>
          <w:spacing w:val="1"/>
          <w:sz w:val="22"/>
          <w:szCs w:val="22"/>
        </w:rPr>
        <w:t>f</w:t>
      </w:r>
      <w:r w:rsidR="00AE1EB1">
        <w:rPr>
          <w:rFonts w:ascii="Arial" w:eastAsia="Arial" w:hAnsi="Arial" w:cs="Arial"/>
          <w:spacing w:val="2"/>
          <w:sz w:val="22"/>
          <w:szCs w:val="22"/>
        </w:rPr>
        <w:t>o</w:t>
      </w:r>
      <w:r w:rsidR="00AE1EB1">
        <w:rPr>
          <w:rFonts w:ascii="Arial" w:eastAsia="Arial" w:hAnsi="Arial" w:cs="Arial"/>
          <w:sz w:val="22"/>
          <w:szCs w:val="22"/>
        </w:rPr>
        <w:t xml:space="preserve">r </w:t>
      </w:r>
      <w:r w:rsidR="00AE1EB1">
        <w:rPr>
          <w:rFonts w:ascii="Arial" w:eastAsia="Arial" w:hAnsi="Arial" w:cs="Arial"/>
          <w:spacing w:val="-4"/>
          <w:sz w:val="22"/>
          <w:szCs w:val="22"/>
        </w:rPr>
        <w:t>t</w:t>
      </w:r>
      <w:r w:rsidR="00AE1EB1">
        <w:rPr>
          <w:rFonts w:ascii="Arial" w:eastAsia="Arial" w:hAnsi="Arial" w:cs="Arial"/>
          <w:spacing w:val="2"/>
          <w:sz w:val="22"/>
          <w:szCs w:val="22"/>
        </w:rPr>
        <w:t>h</w:t>
      </w:r>
      <w:r w:rsidR="00AE1EB1">
        <w:rPr>
          <w:rFonts w:ascii="Arial" w:eastAsia="Arial" w:hAnsi="Arial" w:cs="Arial"/>
          <w:spacing w:val="-1"/>
          <w:sz w:val="22"/>
          <w:szCs w:val="22"/>
        </w:rPr>
        <w:t>i</w:t>
      </w:r>
      <w:r w:rsidR="00AE1EB1">
        <w:rPr>
          <w:rFonts w:ascii="Arial" w:eastAsia="Arial" w:hAnsi="Arial" w:cs="Arial"/>
          <w:sz w:val="22"/>
          <w:szCs w:val="22"/>
        </w:rPr>
        <w:t>s?</w:t>
      </w:r>
    </w:p>
    <w:p w14:paraId="14CE82F1" w14:textId="77777777" w:rsidR="00FF1CB2" w:rsidRDefault="00FF1CB2">
      <w:pPr>
        <w:spacing w:before="9" w:line="180" w:lineRule="exact"/>
        <w:rPr>
          <w:sz w:val="19"/>
          <w:szCs w:val="19"/>
        </w:rPr>
      </w:pPr>
    </w:p>
    <w:p w14:paraId="51822207" w14:textId="77777777" w:rsidR="006052B2" w:rsidRDefault="006052B2">
      <w:pPr>
        <w:ind w:left="100"/>
        <w:rPr>
          <w:rFonts w:ascii="Arial" w:eastAsia="Arial" w:hAnsi="Arial" w:cs="Arial"/>
          <w:b/>
          <w:spacing w:val="1"/>
          <w:sz w:val="22"/>
          <w:szCs w:val="22"/>
        </w:rPr>
      </w:pPr>
    </w:p>
    <w:p w14:paraId="4844C92A" w14:textId="77777777" w:rsidR="00C50AF2" w:rsidRDefault="00C50AF2">
      <w:pPr>
        <w:spacing w:before="54" w:line="282" w:lineRule="auto"/>
        <w:ind w:left="821" w:right="1258"/>
        <w:rPr>
          <w:rFonts w:ascii="Arial" w:eastAsia="Arial" w:hAnsi="Arial" w:cs="Arial"/>
          <w:sz w:val="22"/>
          <w:szCs w:val="22"/>
        </w:rPr>
      </w:pPr>
    </w:p>
    <w:sectPr w:rsidR="00C50AF2" w:rsidSect="003B2602">
      <w:pgSz w:w="11920" w:h="16840"/>
      <w:pgMar w:top="709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3B4B2B"/>
    <w:multiLevelType w:val="hybridMultilevel"/>
    <w:tmpl w:val="38547684"/>
    <w:lvl w:ilvl="0" w:tplc="08090001">
      <w:start w:val="1"/>
      <w:numFmt w:val="bullet"/>
      <w:lvlText w:val=""/>
      <w:lvlJc w:val="left"/>
      <w:pPr>
        <w:ind w:left="154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6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8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0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2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4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6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8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01" w:hanging="360"/>
      </w:pPr>
      <w:rPr>
        <w:rFonts w:ascii="Wingdings" w:hAnsi="Wingdings" w:hint="default"/>
      </w:rPr>
    </w:lvl>
  </w:abstractNum>
  <w:abstractNum w:abstractNumId="1" w15:restartNumberingAfterBreak="0">
    <w:nsid w:val="5A9B34AC"/>
    <w:multiLevelType w:val="hybridMultilevel"/>
    <w:tmpl w:val="E21E3740"/>
    <w:lvl w:ilvl="0" w:tplc="0809000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</w:abstractNum>
  <w:abstractNum w:abstractNumId="2" w15:restartNumberingAfterBreak="0">
    <w:nsid w:val="65A70732"/>
    <w:multiLevelType w:val="hybridMultilevel"/>
    <w:tmpl w:val="2C203894"/>
    <w:lvl w:ilvl="0" w:tplc="08090001">
      <w:start w:val="1"/>
      <w:numFmt w:val="bullet"/>
      <w:lvlText w:val=""/>
      <w:lvlJc w:val="left"/>
      <w:pPr>
        <w:ind w:left="154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6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8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0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2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4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6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8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01" w:hanging="360"/>
      </w:pPr>
      <w:rPr>
        <w:rFonts w:ascii="Wingdings" w:hAnsi="Wingdings" w:hint="default"/>
      </w:rPr>
    </w:lvl>
  </w:abstractNum>
  <w:abstractNum w:abstractNumId="3" w15:restartNumberingAfterBreak="0">
    <w:nsid w:val="7BB94B01"/>
    <w:multiLevelType w:val="multilevel"/>
    <w:tmpl w:val="6F048E3C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CB2"/>
    <w:rsid w:val="000A2CE5"/>
    <w:rsid w:val="00125E7C"/>
    <w:rsid w:val="002E586A"/>
    <w:rsid w:val="002E5AB5"/>
    <w:rsid w:val="003B2602"/>
    <w:rsid w:val="004861BB"/>
    <w:rsid w:val="006052B2"/>
    <w:rsid w:val="0066539E"/>
    <w:rsid w:val="008A6CB0"/>
    <w:rsid w:val="0097579A"/>
    <w:rsid w:val="009E7539"/>
    <w:rsid w:val="00AE1EB1"/>
    <w:rsid w:val="00B01ED8"/>
    <w:rsid w:val="00C50AF2"/>
    <w:rsid w:val="00C97526"/>
    <w:rsid w:val="00CF48F1"/>
    <w:rsid w:val="00E21FE5"/>
    <w:rsid w:val="00FF1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945D2"/>
  <w15:docId w15:val="{DAE38F93-EFBD-4DD5-BC63-A0693D73D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6052B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48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8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learning.wales.gov.uk/yourcareer/leadershipdevelopment/national-leadership-development-board/?lang=en" TargetMode="External"/><Relationship Id="rId5" Type="http://schemas.openxmlformats.org/officeDocument/2006/relationships/styles" Target="styles.xml"/><Relationship Id="rId10" Type="http://schemas.openxmlformats.org/officeDocument/2006/relationships/hyperlink" Target="http://learning.wales.gov.uk/yourcareer/leadershipdevelopment/national-leadership-development-board/?lang=en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2CC47C205ED24AA4C34641E345987F" ma:contentTypeVersion="12" ma:contentTypeDescription="Create a new document." ma:contentTypeScope="" ma:versionID="305fa61f8b732ebda0cfd9bf87dc65ed">
  <xsd:schema xmlns:xsd="http://www.w3.org/2001/XMLSchema" xmlns:xs="http://www.w3.org/2001/XMLSchema" xmlns:p="http://schemas.microsoft.com/office/2006/metadata/properties" xmlns:ns1="http://schemas.microsoft.com/sharepoint/v3" xmlns:ns2="678e83f9-efd1-41e5-af60-bba8f56bda52" xmlns:ns3="9a80884b-2b98-462f-8145-0940ec34bb63" targetNamespace="http://schemas.microsoft.com/office/2006/metadata/properties" ma:root="true" ma:fieldsID="d5350abc3daedab7e1c48019086672d7" ns1:_="" ns2:_="" ns3:_="">
    <xsd:import namespace="http://schemas.microsoft.com/sharepoint/v3"/>
    <xsd:import namespace="678e83f9-efd1-41e5-af60-bba8f56bda52"/>
    <xsd:import namespace="9a80884b-2b98-462f-8145-0940ec34bb6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2:LastSharedByUser" minOccurs="0"/>
                <xsd:element ref="ns2:LastSharedByTime" minOccurs="0"/>
                <xsd:element ref="ns1:PublishingStartDate" minOccurs="0"/>
                <xsd:element ref="ns1:PublishingExpirationDat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3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14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8e83f9-efd1-41e5-af60-bba8f56bda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80884b-2b98-462f-8145-0940ec34bb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8" nillable="true" ma:displayName="MediaServiceAutoTags" ma:description="" ma:internalName="MediaServiceAutoTag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1257D1-BDB7-4706-A913-E14F061A380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AC53F098-594F-4F43-BAE3-E797F67715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1BFD77-109A-4E39-A67C-087C119C37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78e83f9-efd1-41e5-af60-bba8f56bda52"/>
    <ds:schemaRef ds:uri="9a80884b-2b98-462f-8145-0940ec34bb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 Jones</dc:creator>
  <cp:lastModifiedBy>C Gibbon (Baden Powell Primary School)</cp:lastModifiedBy>
  <cp:revision>2</cp:revision>
  <cp:lastPrinted>2015-02-03T13:32:00Z</cp:lastPrinted>
  <dcterms:created xsi:type="dcterms:W3CDTF">2022-03-26T13:35:00Z</dcterms:created>
  <dcterms:modified xsi:type="dcterms:W3CDTF">2022-03-26T13:35:00Z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0x010100D92CC47C205ED24AA4C34641E345987F</vt:lpwstr>
  </property>
</Properties>
</file>